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996" w:rsidRDefault="00763996" w:rsidP="00200A00">
      <w:pPr>
        <w:tabs>
          <w:tab w:val="left" w:pos="10913"/>
        </w:tabs>
        <w:rPr>
          <w:rFonts w:ascii="Times New Roman" w:hAnsi="Times New Roman"/>
          <w:b/>
          <w:sz w:val="24"/>
          <w:szCs w:val="24"/>
        </w:rPr>
      </w:pPr>
    </w:p>
    <w:p w:rsidR="00763996" w:rsidRDefault="00763996" w:rsidP="00BB1869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BB1869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200A00" w:rsidP="00200A00">
      <w:pPr>
        <w:tabs>
          <w:tab w:val="left" w:pos="10913"/>
        </w:tabs>
        <w:rPr>
          <w:rFonts w:ascii="Times New Roman" w:hAnsi="Times New Roman"/>
          <w:b/>
          <w:sz w:val="24"/>
          <w:szCs w:val="24"/>
        </w:rPr>
      </w:pPr>
      <w:r w:rsidRPr="00200A00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0B04ACB" wp14:editId="46321B39">
            <wp:extent cx="6929392" cy="8478595"/>
            <wp:effectExtent l="0" t="0" r="5080" b="0"/>
            <wp:docPr id="1" name="Рисунок 1" descr="C:\Users\User\Pictures\2022-10-25 годовой план скан\годовой план 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0-25 годовой план скан\годовой план ск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753" cy="849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3996" w:rsidRDefault="00763996" w:rsidP="00200A00">
      <w:pPr>
        <w:tabs>
          <w:tab w:val="left" w:pos="10913"/>
        </w:tabs>
        <w:rPr>
          <w:rFonts w:ascii="Times New Roman" w:hAnsi="Times New Roman"/>
          <w:b/>
          <w:sz w:val="24"/>
          <w:szCs w:val="24"/>
        </w:rPr>
      </w:pPr>
    </w:p>
    <w:p w:rsidR="00763996" w:rsidRDefault="00763996" w:rsidP="00763996">
      <w:pPr>
        <w:tabs>
          <w:tab w:val="left" w:pos="10913"/>
        </w:tabs>
        <w:rPr>
          <w:rFonts w:ascii="Times New Roman" w:hAnsi="Times New Roman"/>
          <w:b/>
          <w:sz w:val="24"/>
          <w:szCs w:val="24"/>
        </w:rPr>
      </w:pPr>
    </w:p>
    <w:p w:rsidR="00763996" w:rsidRDefault="00763996" w:rsidP="00BB1869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BB1869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BB1869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Pr="0098358C" w:rsidRDefault="00763996" w:rsidP="00763996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BF0793">
        <w:rPr>
          <w:rFonts w:ascii="Times New Roman" w:hAnsi="Times New Roman"/>
          <w:b/>
          <w:sz w:val="26"/>
          <w:szCs w:val="26"/>
        </w:rPr>
        <w:t>Расстанов</w:t>
      </w:r>
      <w:r w:rsidR="00200A00">
        <w:rPr>
          <w:rFonts w:ascii="Times New Roman" w:hAnsi="Times New Roman"/>
          <w:b/>
          <w:sz w:val="26"/>
          <w:szCs w:val="26"/>
        </w:rPr>
        <w:t>ка педагогических кадров на 2022-2023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BF0793">
        <w:rPr>
          <w:rFonts w:ascii="Times New Roman" w:hAnsi="Times New Roman"/>
          <w:b/>
          <w:sz w:val="26"/>
          <w:szCs w:val="26"/>
        </w:rPr>
        <w:t>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"/>
        <w:gridCol w:w="2344"/>
        <w:gridCol w:w="2185"/>
        <w:gridCol w:w="3413"/>
        <w:gridCol w:w="992"/>
        <w:gridCol w:w="1106"/>
      </w:tblGrid>
      <w:tr w:rsidR="00763996" w:rsidRPr="005E0F4D" w:rsidTr="00B401F8">
        <w:trPr>
          <w:cantSplit/>
          <w:trHeight w:val="2019"/>
        </w:trPr>
        <w:tc>
          <w:tcPr>
            <w:tcW w:w="396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75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002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Ф.И.О. педагогов</w:t>
            </w:r>
          </w:p>
        </w:tc>
        <w:tc>
          <w:tcPr>
            <w:tcW w:w="1565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455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Педагогический стаж</w:t>
            </w:r>
          </w:p>
        </w:tc>
        <w:tc>
          <w:tcPr>
            <w:tcW w:w="507" w:type="pct"/>
            <w:shd w:val="clear" w:color="auto" w:fill="D9D9D9"/>
            <w:textDirection w:val="btLr"/>
          </w:tcPr>
          <w:p w:rsidR="00763996" w:rsidRPr="005E0F4D" w:rsidRDefault="00763996" w:rsidP="00B401F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0F4D">
              <w:rPr>
                <w:rFonts w:ascii="Times New Roman" w:hAnsi="Times New Roman"/>
                <w:b/>
                <w:sz w:val="24"/>
                <w:szCs w:val="24"/>
              </w:rPr>
              <w:t>Квалификационная категория</w:t>
            </w:r>
          </w:p>
        </w:tc>
      </w:tr>
      <w:tr w:rsidR="00763996" w:rsidRPr="005E0F4D" w:rsidTr="00B401F8">
        <w:tc>
          <w:tcPr>
            <w:tcW w:w="396" w:type="pct"/>
            <w:vMerge w:val="restart"/>
          </w:tcPr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0F4D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75" w:type="pct"/>
            <w:vMerge w:val="restar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младшая</w:t>
            </w:r>
            <w:r w:rsidRPr="005E0F4D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002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Новикова Т.А</w:t>
            </w:r>
          </w:p>
        </w:tc>
        <w:tc>
          <w:tcPr>
            <w:tcW w:w="1565" w:type="pct"/>
          </w:tcPr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</w:p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дошкольного образования</w:t>
            </w:r>
          </w:p>
        </w:tc>
        <w:tc>
          <w:tcPr>
            <w:tcW w:w="455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507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763996" w:rsidRPr="005E0F4D" w:rsidTr="00B401F8">
        <w:tc>
          <w:tcPr>
            <w:tcW w:w="396" w:type="pct"/>
            <w:vMerge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5" w:type="pct"/>
            <w:vMerge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Тараканова Г.А.</w:t>
            </w:r>
          </w:p>
        </w:tc>
        <w:tc>
          <w:tcPr>
            <w:tcW w:w="1565" w:type="pct"/>
          </w:tcPr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 психолго-педагогического образования</w:t>
            </w:r>
          </w:p>
        </w:tc>
        <w:tc>
          <w:tcPr>
            <w:tcW w:w="455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л</w:t>
            </w:r>
          </w:p>
        </w:tc>
        <w:tc>
          <w:tcPr>
            <w:tcW w:w="507" w:type="pct"/>
          </w:tcPr>
          <w:p w:rsidR="00763996" w:rsidRPr="005E0F4D" w:rsidRDefault="00763996" w:rsidP="00200A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996" w:rsidRPr="005E0F4D" w:rsidTr="00B401F8">
        <w:tc>
          <w:tcPr>
            <w:tcW w:w="396" w:type="pct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E0F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75" w:type="pct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  <w:r w:rsidRPr="005E0F4D">
              <w:rPr>
                <w:rFonts w:ascii="Times New Roman" w:hAnsi="Times New Roman"/>
                <w:sz w:val="24"/>
                <w:szCs w:val="24"/>
              </w:rPr>
              <w:t>шая группа</w:t>
            </w:r>
          </w:p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pct"/>
          </w:tcPr>
          <w:p w:rsidR="00763996" w:rsidRPr="00426E68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Бичарина М.Г..</w:t>
            </w:r>
          </w:p>
        </w:tc>
        <w:tc>
          <w:tcPr>
            <w:tcW w:w="1565" w:type="pct"/>
          </w:tcPr>
          <w:p w:rsidR="00763996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</w:p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дошкольного образования</w:t>
            </w:r>
          </w:p>
        </w:tc>
        <w:tc>
          <w:tcPr>
            <w:tcW w:w="455" w:type="pct"/>
          </w:tcPr>
          <w:p w:rsidR="00763996" w:rsidRPr="00426E68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4 г</w:t>
            </w:r>
          </w:p>
        </w:tc>
        <w:tc>
          <w:tcPr>
            <w:tcW w:w="507" w:type="pct"/>
          </w:tcPr>
          <w:p w:rsidR="00763996" w:rsidRPr="00426E68" w:rsidRDefault="00763996" w:rsidP="00B401F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Первая</w:t>
            </w:r>
          </w:p>
        </w:tc>
      </w:tr>
    </w:tbl>
    <w:p w:rsidR="00763996" w:rsidRDefault="00763996" w:rsidP="00763996">
      <w:pPr>
        <w:rPr>
          <w:rFonts w:ascii="Times New Roman" w:hAnsi="Times New Roman"/>
          <w:b/>
          <w:sz w:val="26"/>
          <w:szCs w:val="26"/>
        </w:rPr>
      </w:pPr>
    </w:p>
    <w:p w:rsidR="00763996" w:rsidRDefault="00763996" w:rsidP="00763996">
      <w:pPr>
        <w:jc w:val="center"/>
        <w:rPr>
          <w:rFonts w:ascii="Times New Roman" w:hAnsi="Times New Roman"/>
          <w:b/>
          <w:sz w:val="26"/>
          <w:szCs w:val="26"/>
        </w:rPr>
      </w:pPr>
    </w:p>
    <w:p w:rsidR="00763996" w:rsidRPr="00BF0793" w:rsidRDefault="00763996" w:rsidP="00763996">
      <w:pPr>
        <w:jc w:val="center"/>
        <w:rPr>
          <w:rFonts w:ascii="Times New Roman" w:hAnsi="Times New Roman"/>
          <w:b/>
          <w:sz w:val="26"/>
          <w:szCs w:val="26"/>
        </w:rPr>
      </w:pPr>
      <w:r w:rsidRPr="00BF0793">
        <w:rPr>
          <w:rFonts w:ascii="Times New Roman" w:hAnsi="Times New Roman"/>
          <w:b/>
          <w:sz w:val="26"/>
          <w:szCs w:val="26"/>
        </w:rPr>
        <w:t>Планирование работы по самообразованию педагогов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0"/>
        <w:gridCol w:w="2318"/>
        <w:gridCol w:w="1620"/>
        <w:gridCol w:w="5060"/>
      </w:tblGrid>
      <w:tr w:rsidR="00763996" w:rsidRPr="005E0F4D" w:rsidTr="00B401F8">
        <w:tc>
          <w:tcPr>
            <w:tcW w:w="650" w:type="dxa"/>
            <w:shd w:val="clear" w:color="auto" w:fill="D9D9D9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318" w:type="dxa"/>
            <w:shd w:val="clear" w:color="auto" w:fill="D9D9D9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  <w:tc>
          <w:tcPr>
            <w:tcW w:w="1620" w:type="dxa"/>
            <w:shd w:val="clear" w:color="auto" w:fill="D9D9D9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5060" w:type="dxa"/>
            <w:shd w:val="clear" w:color="auto" w:fill="D9D9D9"/>
          </w:tcPr>
          <w:p w:rsidR="00763996" w:rsidRPr="005E0F4D" w:rsidRDefault="00763996" w:rsidP="00B401F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Тема самообразования</w:t>
            </w:r>
          </w:p>
        </w:tc>
      </w:tr>
      <w:tr w:rsidR="00763996" w:rsidRPr="005E0F4D" w:rsidTr="00B401F8">
        <w:tc>
          <w:tcPr>
            <w:tcW w:w="65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318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Бичарина М.Г.</w:t>
            </w:r>
          </w:p>
        </w:tc>
        <w:tc>
          <w:tcPr>
            <w:tcW w:w="162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воспитатель</w:t>
            </w:r>
          </w:p>
        </w:tc>
        <w:tc>
          <w:tcPr>
            <w:tcW w:w="5060" w:type="dxa"/>
          </w:tcPr>
          <w:p w:rsidR="00763996" w:rsidRPr="00D656F3" w:rsidRDefault="00763996" w:rsidP="00B401F8">
            <w:pPr>
              <w:jc w:val="both"/>
              <w:rPr>
                <w:rFonts w:ascii="Times New Roman" w:hAnsi="Times New Roman"/>
              </w:rPr>
            </w:pPr>
            <w:r w:rsidRPr="00D656F3">
              <w:rPr>
                <w:rFonts w:ascii="Times New Roman" w:hAnsi="Times New Roman"/>
              </w:rPr>
              <w:t>«</w:t>
            </w:r>
            <w:r w:rsidRPr="00D656F3">
              <w:rPr>
                <w:rFonts w:ascii="Times New Roman" w:hAnsi="Times New Roman"/>
                <w:color w:val="000000"/>
                <w:shd w:val="clear" w:color="auto" w:fill="FFFFFF"/>
              </w:rPr>
              <w:t>Приобщение детей дошкольного возраста к художественной литературе»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763996" w:rsidRPr="005E0F4D" w:rsidTr="00B401F8">
        <w:tc>
          <w:tcPr>
            <w:tcW w:w="65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318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Новикова Т.А.</w:t>
            </w:r>
          </w:p>
        </w:tc>
        <w:tc>
          <w:tcPr>
            <w:tcW w:w="162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воспитатель</w:t>
            </w:r>
          </w:p>
        </w:tc>
        <w:tc>
          <w:tcPr>
            <w:tcW w:w="5060" w:type="dxa"/>
          </w:tcPr>
          <w:p w:rsidR="00763996" w:rsidRPr="00496487" w:rsidRDefault="00763996" w:rsidP="00B401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"Развите экологической культуры у детей дошкольного возраста</w:t>
            </w:r>
            <w:r w:rsidRPr="00496487">
              <w:rPr>
                <w:rFonts w:ascii="Times New Roman" w:hAnsi="Times New Roman"/>
                <w:sz w:val="24"/>
                <w:szCs w:val="24"/>
              </w:rPr>
              <w:t>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63996" w:rsidRPr="005E0F4D" w:rsidTr="00B401F8">
        <w:tc>
          <w:tcPr>
            <w:tcW w:w="65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318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Тараканова Г.А.</w:t>
            </w:r>
          </w:p>
        </w:tc>
        <w:tc>
          <w:tcPr>
            <w:tcW w:w="162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воспитатель</w:t>
            </w:r>
          </w:p>
        </w:tc>
        <w:tc>
          <w:tcPr>
            <w:tcW w:w="5060" w:type="dxa"/>
          </w:tcPr>
          <w:p w:rsidR="00763996" w:rsidRPr="005E0F4D" w:rsidRDefault="00763996" w:rsidP="00B401F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«Влияние устного народного творчества на развитие речи детей 3-4 лет».</w:t>
            </w:r>
          </w:p>
        </w:tc>
      </w:tr>
    </w:tbl>
    <w:p w:rsidR="00763996" w:rsidRPr="00BF0793" w:rsidRDefault="00763996" w:rsidP="00763996">
      <w:pPr>
        <w:jc w:val="both"/>
        <w:rPr>
          <w:rFonts w:ascii="Times New Roman" w:hAnsi="Times New Roman"/>
          <w:b/>
          <w:sz w:val="26"/>
          <w:szCs w:val="26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B25C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63996" w:rsidRDefault="00763996" w:rsidP="00763996">
      <w:pPr>
        <w:rPr>
          <w:rFonts w:ascii="Times New Roman" w:hAnsi="Times New Roman"/>
          <w:b/>
          <w:sz w:val="24"/>
          <w:szCs w:val="24"/>
        </w:rPr>
      </w:pPr>
    </w:p>
    <w:p w:rsidR="007B25CE" w:rsidRPr="00B963A0" w:rsidRDefault="007B25CE" w:rsidP="007B25CE">
      <w:pPr>
        <w:jc w:val="center"/>
        <w:rPr>
          <w:rFonts w:ascii="Times New Roman" w:hAnsi="Times New Roman"/>
          <w:b/>
          <w:sz w:val="24"/>
          <w:szCs w:val="24"/>
        </w:rPr>
      </w:pPr>
      <w:r w:rsidRPr="00B963A0">
        <w:rPr>
          <w:rFonts w:ascii="Times New Roman" w:hAnsi="Times New Roman"/>
          <w:b/>
          <w:sz w:val="24"/>
          <w:szCs w:val="24"/>
        </w:rPr>
        <w:t xml:space="preserve">Анализ работы </w:t>
      </w:r>
      <w:r w:rsidR="00BB1869">
        <w:rPr>
          <w:rFonts w:ascii="Times New Roman" w:hAnsi="Times New Roman"/>
          <w:b/>
          <w:sz w:val="24"/>
          <w:szCs w:val="24"/>
        </w:rPr>
        <w:t>Молькеевского детского сада «Чулпан»</w:t>
      </w:r>
    </w:p>
    <w:p w:rsidR="007B25CE" w:rsidRPr="00B963A0" w:rsidRDefault="0013353A" w:rsidP="007B25C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2021-2022</w:t>
      </w:r>
      <w:r w:rsidR="007B25CE" w:rsidRPr="00B963A0">
        <w:rPr>
          <w:rFonts w:ascii="Times New Roman" w:hAnsi="Times New Roman"/>
          <w:b/>
          <w:sz w:val="24"/>
          <w:szCs w:val="24"/>
        </w:rPr>
        <w:t xml:space="preserve"> год</w:t>
      </w:r>
    </w:p>
    <w:p w:rsidR="007B25CE" w:rsidRDefault="007B25CE" w:rsidP="000654F1">
      <w:pPr>
        <w:ind w:right="-285"/>
        <w:rPr>
          <w:rFonts w:ascii="Times New Roman" w:hAnsi="Times New Roman"/>
          <w:sz w:val="24"/>
          <w:szCs w:val="24"/>
        </w:rPr>
      </w:pPr>
      <w:r w:rsidRPr="00B963A0">
        <w:rPr>
          <w:rFonts w:ascii="Times New Roman" w:hAnsi="Times New Roman"/>
          <w:sz w:val="24"/>
          <w:szCs w:val="24"/>
        </w:rPr>
        <w:t>Основными задач</w:t>
      </w:r>
      <w:r w:rsidR="00BB1869">
        <w:rPr>
          <w:rFonts w:ascii="Times New Roman" w:hAnsi="Times New Roman"/>
          <w:sz w:val="24"/>
          <w:szCs w:val="24"/>
        </w:rPr>
        <w:t>ами педагогического коллектива Молькеевского детского сада  «Чулпан</w:t>
      </w:r>
      <w:r w:rsidRPr="00B963A0">
        <w:rPr>
          <w:rFonts w:ascii="Times New Roman" w:hAnsi="Times New Roman"/>
          <w:sz w:val="24"/>
          <w:szCs w:val="24"/>
        </w:rPr>
        <w:t>» являются сохранение жизни и укрепление здоровья детей. Совершенствование работы с семьёй для обеспечения полного развития ребёнка дошкольного возраста, создание условий для развития интеллектуальных способностей детей.</w:t>
      </w:r>
    </w:p>
    <w:p w:rsidR="00BB1869" w:rsidRPr="00BB1869" w:rsidRDefault="00BB1869" w:rsidP="00BB1869">
      <w:pPr>
        <w:ind w:right="-285"/>
        <w:jc w:val="both"/>
        <w:rPr>
          <w:rFonts w:ascii="Times New Roman" w:hAnsi="Times New Roman"/>
          <w:sz w:val="24"/>
          <w:szCs w:val="24"/>
        </w:rPr>
      </w:pPr>
      <w:r w:rsidRPr="00BB1869">
        <w:rPr>
          <w:rFonts w:ascii="Times New Roman" w:hAnsi="Times New Roman"/>
          <w:sz w:val="24"/>
          <w:szCs w:val="24"/>
        </w:rPr>
        <w:t xml:space="preserve">Детский сад «Чулпан» находится в с. Молькеево, Кайбицкого муниципального района РТ . Всего детей по </w:t>
      </w:r>
      <w:r>
        <w:rPr>
          <w:rFonts w:ascii="Times New Roman" w:hAnsi="Times New Roman"/>
          <w:sz w:val="24"/>
          <w:szCs w:val="24"/>
        </w:rPr>
        <w:t xml:space="preserve">по </w:t>
      </w:r>
      <w:r w:rsidR="001D337B">
        <w:rPr>
          <w:rFonts w:ascii="Times New Roman" w:hAnsi="Times New Roman"/>
          <w:sz w:val="24"/>
          <w:szCs w:val="24"/>
        </w:rPr>
        <w:t>списку 19</w:t>
      </w:r>
      <w:r w:rsidRPr="00BB1869">
        <w:rPr>
          <w:rFonts w:ascii="Times New Roman" w:hAnsi="Times New Roman"/>
          <w:sz w:val="24"/>
          <w:szCs w:val="24"/>
        </w:rPr>
        <w:t>.</w:t>
      </w:r>
    </w:p>
    <w:p w:rsidR="00846AEF" w:rsidRDefault="007B25CE" w:rsidP="00846AEF">
      <w:pPr>
        <w:spacing w:after="0"/>
        <w:ind w:right="-285"/>
        <w:rPr>
          <w:rFonts w:ascii="Times New Roman" w:hAnsi="Times New Roman"/>
          <w:sz w:val="24"/>
          <w:szCs w:val="24"/>
        </w:rPr>
      </w:pPr>
      <w:r w:rsidRPr="00B963A0">
        <w:rPr>
          <w:rFonts w:ascii="Times New Roman" w:hAnsi="Times New Roman"/>
          <w:sz w:val="24"/>
          <w:szCs w:val="24"/>
        </w:rPr>
        <w:t xml:space="preserve">В нашем детском саду созданы благоприятные санитарно-гигиенические условия: соблюдается режим </w:t>
      </w:r>
    </w:p>
    <w:p w:rsidR="007B25CE" w:rsidRPr="00B963A0" w:rsidRDefault="007B25CE" w:rsidP="00846AEF">
      <w:pPr>
        <w:spacing w:after="0"/>
        <w:ind w:right="-285"/>
        <w:rPr>
          <w:rFonts w:ascii="Times New Roman" w:hAnsi="Times New Roman"/>
          <w:sz w:val="24"/>
          <w:szCs w:val="24"/>
        </w:rPr>
      </w:pPr>
      <w:r w:rsidRPr="00B963A0">
        <w:rPr>
          <w:rFonts w:ascii="Times New Roman" w:hAnsi="Times New Roman"/>
          <w:sz w:val="24"/>
          <w:szCs w:val="24"/>
        </w:rPr>
        <w:t>дня, обеспечивается заботливый уход за каждым ребёнком, организовано полноценное питание, дети ежедневно бывают на свежем воздухе. Под музыку ежедневно делаем утреннюю гимнастику.</w:t>
      </w:r>
    </w:p>
    <w:p w:rsidR="00B963A0" w:rsidRDefault="00B963A0" w:rsidP="00846AEF">
      <w:pPr>
        <w:spacing w:after="0"/>
        <w:ind w:right="-285"/>
        <w:rPr>
          <w:rFonts w:ascii="Times New Roman" w:hAnsi="Times New Roman"/>
          <w:sz w:val="24"/>
          <w:szCs w:val="24"/>
        </w:rPr>
      </w:pPr>
      <w:r w:rsidRPr="00B963A0">
        <w:rPr>
          <w:rFonts w:ascii="Times New Roman" w:hAnsi="Times New Roman"/>
          <w:sz w:val="24"/>
          <w:szCs w:val="24"/>
        </w:rPr>
        <w:t>За 2021-2022</w:t>
      </w:r>
      <w:r w:rsidR="007B25CE" w:rsidRPr="00B963A0">
        <w:rPr>
          <w:rFonts w:ascii="Times New Roman" w:hAnsi="Times New Roman"/>
          <w:sz w:val="24"/>
          <w:szCs w:val="24"/>
        </w:rPr>
        <w:t xml:space="preserve"> учебный год были проведены  мероприятия : </w:t>
      </w:r>
    </w:p>
    <w:p w:rsidR="00B963A0" w:rsidRPr="00B963A0" w:rsidRDefault="00B963A0" w:rsidP="000654F1">
      <w:pPr>
        <w:ind w:right="-285"/>
        <w:rPr>
          <w:rFonts w:ascii="Times New Roman" w:hAnsi="Times New Roman"/>
          <w:sz w:val="24"/>
          <w:szCs w:val="24"/>
        </w:rPr>
      </w:pPr>
      <w:r w:rsidRPr="000D3401">
        <w:rPr>
          <w:rFonts w:ascii="Times New Roman" w:hAnsi="Times New Roman" w:cs="Times New Roman"/>
          <w:sz w:val="24"/>
          <w:szCs w:val="24"/>
        </w:rPr>
        <w:t xml:space="preserve">внутри детского </w:t>
      </w:r>
      <w:r w:rsidR="00BB1869">
        <w:rPr>
          <w:rFonts w:ascii="Times New Roman" w:hAnsi="Times New Roman" w:cs="Times New Roman"/>
          <w:sz w:val="24"/>
          <w:szCs w:val="24"/>
        </w:rPr>
        <w:t xml:space="preserve">сада провели конкурс «Осенние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1869">
        <w:rPr>
          <w:rFonts w:ascii="Times New Roman" w:hAnsi="Times New Roman" w:cs="Times New Roman"/>
          <w:sz w:val="24"/>
          <w:szCs w:val="24"/>
        </w:rPr>
        <w:t>поделки</w:t>
      </w:r>
      <w:r w:rsidRPr="000D3401">
        <w:rPr>
          <w:rFonts w:ascii="Times New Roman" w:hAnsi="Times New Roman" w:cs="Times New Roman"/>
          <w:sz w:val="24"/>
          <w:szCs w:val="24"/>
        </w:rPr>
        <w:t xml:space="preserve">», где дети вместе с родителями </w:t>
      </w:r>
      <w:r>
        <w:rPr>
          <w:rFonts w:ascii="Times New Roman" w:hAnsi="Times New Roman" w:cs="Times New Roman"/>
          <w:sz w:val="24"/>
          <w:szCs w:val="24"/>
        </w:rPr>
        <w:t>активно приняли участие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401">
        <w:rPr>
          <w:rFonts w:ascii="Times New Roman" w:hAnsi="Times New Roman" w:cs="Times New Roman"/>
          <w:sz w:val="24"/>
          <w:szCs w:val="24"/>
        </w:rPr>
        <w:t>за что были награждены грамотами в разных номинациях.</w:t>
      </w:r>
    </w:p>
    <w:p w:rsidR="00B963A0" w:rsidRPr="000D3401" w:rsidRDefault="00B963A0" w:rsidP="000654F1">
      <w:pPr>
        <w:pStyle w:val="af3"/>
        <w:ind w:left="0"/>
        <w:rPr>
          <w:rFonts w:ascii="Times New Roman" w:hAnsi="Times New Roman"/>
          <w:sz w:val="24"/>
          <w:szCs w:val="24"/>
        </w:rPr>
      </w:pPr>
      <w:r w:rsidRPr="000D3401">
        <w:rPr>
          <w:rFonts w:ascii="Times New Roman" w:hAnsi="Times New Roman"/>
          <w:sz w:val="24"/>
          <w:szCs w:val="24"/>
        </w:rPr>
        <w:t>Принимали участие в районном  ко</w:t>
      </w:r>
      <w:r>
        <w:rPr>
          <w:rFonts w:ascii="Times New Roman" w:hAnsi="Times New Roman"/>
          <w:sz w:val="24"/>
          <w:szCs w:val="24"/>
        </w:rPr>
        <w:t>нкурсе поделок «Символ года 2022</w:t>
      </w:r>
      <w:r w:rsidRPr="000D3401">
        <w:rPr>
          <w:rFonts w:ascii="Times New Roman" w:hAnsi="Times New Roman"/>
          <w:sz w:val="24"/>
          <w:szCs w:val="24"/>
        </w:rPr>
        <w:t>», среди дошкольных учреждений. Конкурс приу</w:t>
      </w:r>
      <w:r>
        <w:rPr>
          <w:rFonts w:ascii="Times New Roman" w:hAnsi="Times New Roman"/>
          <w:sz w:val="24"/>
          <w:szCs w:val="24"/>
        </w:rPr>
        <w:t>рочен к празднованию Нового 2022</w:t>
      </w:r>
      <w:r w:rsidRPr="000D3401">
        <w:rPr>
          <w:rFonts w:ascii="Times New Roman" w:hAnsi="Times New Roman"/>
          <w:sz w:val="24"/>
          <w:szCs w:val="24"/>
        </w:rPr>
        <w:t xml:space="preserve"> года.  Родители вместе с детьми, изготовили красивые поделки  из бросового материала. Все участники получили грамоты за участие, а самые лучшие поделки были отправлены на конкурс в район. </w:t>
      </w:r>
    </w:p>
    <w:p w:rsidR="00B963A0" w:rsidRPr="001D30CC" w:rsidRDefault="00B963A0" w:rsidP="000654F1">
      <w:pPr>
        <w:pStyle w:val="af3"/>
        <w:ind w:left="0"/>
        <w:rPr>
          <w:rFonts w:ascii="Times New Roman" w:hAnsi="Times New Roman"/>
          <w:sz w:val="24"/>
          <w:szCs w:val="24"/>
        </w:rPr>
      </w:pPr>
      <w:r w:rsidRPr="000D3401">
        <w:rPr>
          <w:rFonts w:ascii="Times New Roman" w:hAnsi="Times New Roman"/>
          <w:sz w:val="24"/>
          <w:szCs w:val="24"/>
        </w:rPr>
        <w:t>Участвовали в конкурсе по профилактике Д</w:t>
      </w:r>
      <w:r w:rsidR="00BB1869">
        <w:rPr>
          <w:rFonts w:ascii="Times New Roman" w:hAnsi="Times New Roman"/>
          <w:sz w:val="24"/>
          <w:szCs w:val="24"/>
        </w:rPr>
        <w:t>ДТТ «Флик</w:t>
      </w:r>
      <w:r>
        <w:rPr>
          <w:rFonts w:ascii="Times New Roman" w:hAnsi="Times New Roman"/>
          <w:sz w:val="24"/>
          <w:szCs w:val="24"/>
        </w:rPr>
        <w:t>ер</w:t>
      </w:r>
      <w:r w:rsidR="00BB1869">
        <w:rPr>
          <w:rFonts w:ascii="Times New Roman" w:hAnsi="Times New Roman"/>
          <w:sz w:val="24"/>
          <w:szCs w:val="24"/>
        </w:rPr>
        <w:t>- добрый друг</w:t>
      </w:r>
      <w:r>
        <w:rPr>
          <w:rFonts w:ascii="Times New Roman" w:hAnsi="Times New Roman"/>
          <w:sz w:val="24"/>
          <w:szCs w:val="24"/>
        </w:rPr>
        <w:t>»</w:t>
      </w:r>
      <w:r w:rsidRPr="000D340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Так же приняли участие в муниципальном конкурсе «Л</w:t>
      </w:r>
      <w:r w:rsidR="00BB1869">
        <w:rPr>
          <w:rFonts w:ascii="Times New Roman" w:hAnsi="Times New Roman"/>
          <w:sz w:val="24"/>
          <w:szCs w:val="24"/>
        </w:rPr>
        <w:t xml:space="preserve">учший познавательный Лепбук», </w:t>
      </w:r>
      <w:r>
        <w:rPr>
          <w:rFonts w:ascii="Times New Roman" w:hAnsi="Times New Roman"/>
          <w:sz w:val="24"/>
          <w:szCs w:val="24"/>
        </w:rPr>
        <w:t>приняли участие в муниципальном этапе республиканского конкурса детского рисунка  «Эколята – друзья и защитники природы!»,</w:t>
      </w:r>
    </w:p>
    <w:p w:rsidR="00BB1869" w:rsidRPr="006217DC" w:rsidRDefault="00B963A0" w:rsidP="00BB1869">
      <w:pPr>
        <w:pStyle w:val="af3"/>
        <w:ind w:left="0"/>
        <w:rPr>
          <w:rFonts w:ascii="Times New Roman" w:hAnsi="Times New Roman"/>
          <w:sz w:val="24"/>
          <w:szCs w:val="24"/>
        </w:rPr>
      </w:pPr>
      <w:r w:rsidRPr="001D30CC">
        <w:rPr>
          <w:rFonts w:ascii="Times New Roman" w:hAnsi="Times New Roman"/>
          <w:sz w:val="24"/>
          <w:szCs w:val="24"/>
        </w:rPr>
        <w:t xml:space="preserve">Участвовали в конкурсе по ПДД «Зелёный огонёк – 2022», </w:t>
      </w:r>
      <w:r w:rsidR="00BB1869">
        <w:rPr>
          <w:rFonts w:ascii="Times New Roman" w:hAnsi="Times New Roman"/>
          <w:sz w:val="24"/>
          <w:szCs w:val="24"/>
        </w:rPr>
        <w:t>награждены сертификатом</w:t>
      </w:r>
      <w:r w:rsidRPr="001D30CC">
        <w:rPr>
          <w:rFonts w:ascii="Times New Roman" w:hAnsi="Times New Roman"/>
          <w:sz w:val="24"/>
          <w:szCs w:val="24"/>
        </w:rPr>
        <w:t>.</w:t>
      </w:r>
      <w:r w:rsidR="00BB1869">
        <w:rPr>
          <w:rFonts w:ascii="Times New Roman" w:hAnsi="Times New Roman"/>
          <w:sz w:val="24"/>
          <w:szCs w:val="24"/>
        </w:rPr>
        <w:t xml:space="preserve"> Участвовали в</w:t>
      </w:r>
      <w:r>
        <w:rPr>
          <w:rFonts w:ascii="Times New Roman" w:hAnsi="Times New Roman"/>
          <w:color w:val="C00000"/>
          <w:sz w:val="24"/>
          <w:szCs w:val="24"/>
        </w:rPr>
        <w:t xml:space="preserve"> </w:t>
      </w:r>
      <w:r w:rsidR="00BB1869">
        <w:rPr>
          <w:rFonts w:ascii="Times New Roman" w:hAnsi="Times New Roman"/>
          <w:sz w:val="24"/>
          <w:szCs w:val="24"/>
        </w:rPr>
        <w:t>Х</w:t>
      </w:r>
    </w:p>
    <w:p w:rsidR="00B963A0" w:rsidRPr="00426B8F" w:rsidRDefault="00BB1869" w:rsidP="000654F1">
      <w:pPr>
        <w:pStyle w:val="af3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Региональной научно-практической конференции «Поиск» награждены дипломом 2 степени. </w:t>
      </w:r>
      <w:r w:rsidR="00B963A0" w:rsidRPr="006217DC">
        <w:rPr>
          <w:rFonts w:ascii="Times New Roman" w:hAnsi="Times New Roman"/>
          <w:sz w:val="24"/>
          <w:szCs w:val="24"/>
        </w:rPr>
        <w:t>А также приняли участие в муниципальном конкурсе рисунков и поделок «Волшебный мир сказок Г.Тукая», посвященного 136-летию со дня рождения великого татарского поэта Г.Тукая</w:t>
      </w:r>
    </w:p>
    <w:p w:rsidR="00B963A0" w:rsidRPr="000D3401" w:rsidRDefault="00B963A0" w:rsidP="000654F1">
      <w:pPr>
        <w:pStyle w:val="af3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3401">
        <w:rPr>
          <w:rFonts w:ascii="Times New Roman" w:hAnsi="Times New Roman"/>
          <w:sz w:val="24"/>
          <w:szCs w:val="24"/>
        </w:rPr>
        <w:t xml:space="preserve">Принимали участие в мероприятиях, посвящённых Дню Победы: флешмоб «Передай Георгиевскую ленту другому», акция «Фонарики Победы». </w:t>
      </w:r>
    </w:p>
    <w:p w:rsidR="00682D40" w:rsidRPr="00763996" w:rsidRDefault="00B963A0" w:rsidP="000654F1">
      <w:pPr>
        <w:pStyle w:val="af3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3401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же ведётся работа по наполнению материалом группы разнообразными дидактическими, развивающими играми. Обновляется и дополняется материал по </w:t>
      </w:r>
      <w:r w:rsidRPr="00763996">
        <w:rPr>
          <w:rFonts w:ascii="Times New Roman" w:eastAsia="Times New Roman" w:hAnsi="Times New Roman"/>
          <w:sz w:val="24"/>
          <w:szCs w:val="24"/>
          <w:lang w:eastAsia="ru-RU"/>
        </w:rPr>
        <w:t>УМК и НРК</w:t>
      </w:r>
      <w:r w:rsidRPr="000D3401">
        <w:rPr>
          <w:rFonts w:ascii="Times New Roman" w:eastAsia="Times New Roman" w:hAnsi="Times New Roman"/>
          <w:sz w:val="24"/>
          <w:szCs w:val="24"/>
          <w:lang w:eastAsia="ru-RU"/>
        </w:rPr>
        <w:t>. Было организовано посещение учителями начальных классов и администрацией школы  занятий, утренников. Воспитатели так же пополняют свою лабораторию методической литературой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В 2021-2022</w:t>
      </w:r>
      <w:r w:rsidRPr="000D3401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были улучшены показатели по познавательному  и художественно-эстетическому развитию. Также улучшились показатели по обучению детей двум государственным языкам по </w:t>
      </w:r>
      <w:r w:rsidRPr="00763996">
        <w:rPr>
          <w:rFonts w:ascii="Times New Roman" w:eastAsia="Times New Roman" w:hAnsi="Times New Roman"/>
          <w:sz w:val="24"/>
          <w:szCs w:val="24"/>
          <w:lang w:eastAsia="ru-RU"/>
        </w:rPr>
        <w:t>УМК.</w:t>
      </w:r>
      <w:r w:rsidRPr="000D3401">
        <w:rPr>
          <w:rFonts w:ascii="Times New Roman" w:eastAsia="Times New Roman" w:hAnsi="Times New Roman"/>
          <w:sz w:val="24"/>
          <w:szCs w:val="24"/>
          <w:lang w:eastAsia="ru-RU"/>
        </w:rPr>
        <w:t xml:space="preserve"> Неотъемлемой частью воспитательной  работы является тесное взаимоотношение с семьёй. Успешно проводятся и родительские собрания,  где поднимаются и решаются  разные вопросы. А заканчивается анкетированием, играми, маленькими концертами, показом сказок с участием детей и взрослых. Также дети и родители принимают активное участие в различных конкурсах. Создаётся и пополняется предметно-развивающая среда по </w:t>
      </w:r>
      <w:r w:rsidRPr="00763996">
        <w:rPr>
          <w:rFonts w:ascii="Times New Roman" w:eastAsia="Times New Roman" w:hAnsi="Times New Roman"/>
          <w:sz w:val="24"/>
          <w:szCs w:val="24"/>
          <w:lang w:eastAsia="ru-RU"/>
        </w:rPr>
        <w:t>ФГОС, УМК и НРК.</w:t>
      </w:r>
    </w:p>
    <w:p w:rsidR="00B963A0" w:rsidRDefault="00682D40" w:rsidP="00682D40">
      <w:pPr>
        <w:pStyle w:val="af3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BB1869" w:rsidRDefault="00BB1869" w:rsidP="00682D40">
      <w:pPr>
        <w:pStyle w:val="af3"/>
        <w:ind w:left="0"/>
        <w:rPr>
          <w:rFonts w:ascii="Times New Roman" w:hAnsi="Times New Roman"/>
          <w:sz w:val="28"/>
          <w:szCs w:val="28"/>
        </w:rPr>
      </w:pPr>
    </w:p>
    <w:p w:rsidR="00BB1869" w:rsidRDefault="00BB1869" w:rsidP="00682D40">
      <w:pPr>
        <w:pStyle w:val="af3"/>
        <w:ind w:left="0"/>
        <w:rPr>
          <w:rFonts w:ascii="Times New Roman" w:hAnsi="Times New Roman"/>
          <w:sz w:val="28"/>
          <w:szCs w:val="28"/>
        </w:rPr>
      </w:pPr>
    </w:p>
    <w:p w:rsidR="00763996" w:rsidRDefault="00763996" w:rsidP="00682D40">
      <w:pPr>
        <w:pStyle w:val="af3"/>
        <w:ind w:left="0"/>
        <w:rPr>
          <w:rFonts w:ascii="Times New Roman" w:hAnsi="Times New Roman"/>
          <w:sz w:val="28"/>
          <w:szCs w:val="28"/>
        </w:rPr>
      </w:pPr>
    </w:p>
    <w:p w:rsidR="00763996" w:rsidRDefault="00763996" w:rsidP="00682D40">
      <w:pPr>
        <w:pStyle w:val="af3"/>
        <w:ind w:left="0"/>
        <w:rPr>
          <w:rFonts w:ascii="Times New Roman" w:hAnsi="Times New Roman"/>
          <w:sz w:val="28"/>
          <w:szCs w:val="28"/>
        </w:rPr>
      </w:pPr>
    </w:p>
    <w:p w:rsidR="00BB1869" w:rsidRPr="00682D40" w:rsidRDefault="00BB1869" w:rsidP="00682D40">
      <w:pPr>
        <w:pStyle w:val="af3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5CE" w:rsidRPr="00682D40" w:rsidRDefault="00BB1869" w:rsidP="004F5424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Задачи работы на 2022 – 2023</w:t>
      </w:r>
      <w:r w:rsidR="007B25CE" w:rsidRPr="00682D40">
        <w:rPr>
          <w:rFonts w:ascii="Times New Roman" w:hAnsi="Times New Roman"/>
          <w:b/>
          <w:sz w:val="26"/>
          <w:szCs w:val="26"/>
        </w:rPr>
        <w:t xml:space="preserve"> учебный год:</w:t>
      </w:r>
    </w:p>
    <w:p w:rsidR="007B25CE" w:rsidRPr="0013353A" w:rsidRDefault="007B25CE" w:rsidP="0013353A">
      <w:pPr>
        <w:pStyle w:val="af3"/>
        <w:numPr>
          <w:ilvl w:val="0"/>
          <w:numId w:val="24"/>
        </w:numPr>
        <w:rPr>
          <w:rFonts w:ascii="Times New Roman" w:hAnsi="Times New Roman"/>
          <w:sz w:val="24"/>
          <w:szCs w:val="24"/>
          <w:lang w:eastAsia="ru-RU"/>
        </w:rPr>
      </w:pPr>
      <w:r w:rsidRPr="0013353A">
        <w:rPr>
          <w:rFonts w:ascii="Times New Roman" w:hAnsi="Times New Roman"/>
          <w:sz w:val="24"/>
          <w:szCs w:val="24"/>
          <w:lang w:eastAsia="ru-RU"/>
        </w:rPr>
        <w:t>Способствовать сохранению и укреплению здоровья дошкольников посредством создания условий для формирования культуры здоровья и безопасного образа жизни .</w:t>
      </w:r>
    </w:p>
    <w:p w:rsidR="00BE3DDA" w:rsidRPr="0013353A" w:rsidRDefault="00BE3DDA" w:rsidP="0013353A">
      <w:pPr>
        <w:pStyle w:val="af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3353A">
        <w:rPr>
          <w:rFonts w:ascii="Times New Roman" w:hAnsi="Times New Roman"/>
          <w:color w:val="000000"/>
          <w:sz w:val="24"/>
          <w:szCs w:val="24"/>
        </w:rPr>
        <w:t>Формировать экологическую культуру дошкольников через системно-деятельностный подход к организации работы по экологическому воспитанию дошкольников</w:t>
      </w:r>
    </w:p>
    <w:p w:rsidR="00BE3DDA" w:rsidRDefault="00F74E44" w:rsidP="0013353A">
      <w:pPr>
        <w:pStyle w:val="af3"/>
        <w:numPr>
          <w:ilvl w:val="0"/>
          <w:numId w:val="24"/>
        </w:numPr>
        <w:rPr>
          <w:rFonts w:ascii="Times New Roman" w:hAnsi="Times New Roman"/>
          <w:sz w:val="24"/>
          <w:szCs w:val="24"/>
          <w:lang w:eastAsia="ru-RU"/>
        </w:rPr>
      </w:pPr>
      <w:r w:rsidRPr="0013353A">
        <w:rPr>
          <w:rFonts w:ascii="Times New Roman" w:hAnsi="Times New Roman"/>
          <w:sz w:val="24"/>
          <w:szCs w:val="24"/>
          <w:lang w:eastAsia="ru-RU"/>
        </w:rPr>
        <w:t xml:space="preserve">Использовать в работе ДОУ </w:t>
      </w:r>
      <w:r w:rsidR="00A4767B">
        <w:rPr>
          <w:rFonts w:ascii="Times New Roman" w:hAnsi="Times New Roman"/>
          <w:sz w:val="24"/>
          <w:szCs w:val="24"/>
          <w:lang w:eastAsia="ru-RU"/>
        </w:rPr>
        <w:t>инновационные игровые технологии.</w:t>
      </w:r>
    </w:p>
    <w:p w:rsidR="00A4767B" w:rsidRPr="00A4767B" w:rsidRDefault="00A4767B" w:rsidP="009A743F">
      <w:pPr>
        <w:pStyle w:val="af3"/>
        <w:numPr>
          <w:ilvl w:val="0"/>
          <w:numId w:val="24"/>
        </w:numPr>
        <w:rPr>
          <w:rFonts w:ascii="Times New Roman" w:hAnsi="Times New Roman"/>
          <w:sz w:val="24"/>
          <w:szCs w:val="24"/>
          <w:lang w:eastAsia="ru-RU"/>
        </w:rPr>
      </w:pPr>
      <w:r>
        <w:t xml:space="preserve">Использовать </w:t>
      </w:r>
      <w:r w:rsidRPr="00A4767B">
        <w:rPr>
          <w:rFonts w:ascii="Times New Roman" w:hAnsi="Times New Roman"/>
          <w:sz w:val="24"/>
          <w:szCs w:val="24"/>
        </w:rPr>
        <w:t>современные подходы, техники, приемы по финансовой грамотности дошкольников</w:t>
      </w:r>
      <w:r>
        <w:t xml:space="preserve"> </w:t>
      </w:r>
    </w:p>
    <w:p w:rsidR="007B25CE" w:rsidRPr="00A4767B" w:rsidRDefault="007B25CE" w:rsidP="009A743F">
      <w:pPr>
        <w:pStyle w:val="af3"/>
        <w:numPr>
          <w:ilvl w:val="0"/>
          <w:numId w:val="24"/>
        </w:numPr>
        <w:rPr>
          <w:rFonts w:ascii="Times New Roman" w:hAnsi="Times New Roman"/>
          <w:sz w:val="24"/>
          <w:szCs w:val="24"/>
          <w:lang w:eastAsia="ru-RU"/>
        </w:rPr>
      </w:pPr>
      <w:r w:rsidRPr="00A4767B">
        <w:rPr>
          <w:rFonts w:ascii="Times New Roman" w:hAnsi="Times New Roman"/>
          <w:sz w:val="24"/>
          <w:szCs w:val="24"/>
          <w:lang w:eastAsia="ru-RU"/>
        </w:rPr>
        <w:t>Содействовать повышению профессиональной компетентности педагогических кадров, создавая атмосферу непрерывного профессионального творческого роста.</w:t>
      </w:r>
    </w:p>
    <w:p w:rsidR="00BE3DDA" w:rsidRPr="0013353A" w:rsidRDefault="007B25CE" w:rsidP="001335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13353A">
        <w:rPr>
          <w:rFonts w:ascii="Times New Roman" w:eastAsia="Times New Roman" w:hAnsi="Times New Roman"/>
          <w:sz w:val="24"/>
          <w:szCs w:val="24"/>
        </w:rPr>
        <w:t>Продолжать работу по вовлечению родителей в единое образовательное пространство.</w:t>
      </w:r>
    </w:p>
    <w:p w:rsidR="00BE3DDA" w:rsidRPr="0013353A" w:rsidRDefault="007B25CE" w:rsidP="001335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13353A">
        <w:rPr>
          <w:rFonts w:ascii="Times New Roman" w:eastAsia="Times New Roman" w:hAnsi="Times New Roman"/>
          <w:sz w:val="24"/>
          <w:szCs w:val="24"/>
        </w:rPr>
        <w:t>Обеспечить преемственность в работе ДОУ и школы в условиях внедрения Федеральных г</w:t>
      </w:r>
      <w:r w:rsidR="001D337B">
        <w:rPr>
          <w:rFonts w:ascii="Times New Roman" w:eastAsia="Times New Roman" w:hAnsi="Times New Roman"/>
          <w:sz w:val="24"/>
          <w:szCs w:val="24"/>
        </w:rPr>
        <w:t>осударственных образовательных с</w:t>
      </w:r>
      <w:r w:rsidRPr="0013353A">
        <w:rPr>
          <w:rFonts w:ascii="Times New Roman" w:eastAsia="Times New Roman" w:hAnsi="Times New Roman"/>
          <w:sz w:val="24"/>
          <w:szCs w:val="24"/>
        </w:rPr>
        <w:t>тандартов начального образования .</w:t>
      </w:r>
    </w:p>
    <w:p w:rsidR="00A40496" w:rsidRPr="004F5424" w:rsidRDefault="00A4767B" w:rsidP="004F54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  2022</w:t>
      </w:r>
      <w:r w:rsidR="00A40496" w:rsidRPr="004F5424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W w:w="103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380"/>
        <w:gridCol w:w="2160"/>
      </w:tblGrid>
      <w:tr w:rsidR="00A40496" w:rsidRPr="00A40496" w:rsidTr="00AE2955">
        <w:trPr>
          <w:trHeight w:val="315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40496" w:rsidRPr="00A40496" w:rsidTr="00AE2955">
        <w:trPr>
          <w:trHeight w:val="398"/>
        </w:trPr>
        <w:tc>
          <w:tcPr>
            <w:tcW w:w="10391" w:type="dxa"/>
            <w:gridSpan w:val="3"/>
          </w:tcPr>
          <w:p w:rsidR="00A40496" w:rsidRPr="0073512A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73512A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1. Работа с кадрами</w:t>
            </w:r>
          </w:p>
        </w:tc>
      </w:tr>
      <w:tr w:rsidR="00A40496" w:rsidRPr="00A40496" w:rsidTr="00F6763C">
        <w:trPr>
          <w:trHeight w:val="397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Инструктаж педагогов по охране жизни и здоровья детей, ОТ и ТБ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F6763C">
        <w:trPr>
          <w:trHeight w:val="661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525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Рейд по ОТ и ТБ: осмотр игрового оборудования групп, прогулочных участков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F6763C">
        <w:trPr>
          <w:trHeight w:val="353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воспитателей к проведению педагогической диагностики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</w:tc>
      </w:tr>
      <w:tr w:rsidR="00A40496" w:rsidRPr="00A40496" w:rsidTr="00AE2955">
        <w:trPr>
          <w:trHeight w:val="525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7380" w:type="dxa"/>
          </w:tcPr>
          <w:p w:rsidR="00A40496" w:rsidRPr="00A40496" w:rsidRDefault="00A40496" w:rsidP="00FF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Разработка тематического планирования  образовательной деятельности на учебный год</w:t>
            </w:r>
          </w:p>
        </w:tc>
        <w:tc>
          <w:tcPr>
            <w:tcW w:w="2160" w:type="dxa"/>
          </w:tcPr>
          <w:p w:rsidR="00A40496" w:rsidRPr="00A40496" w:rsidRDefault="008A5B15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AE2955">
        <w:trPr>
          <w:trHeight w:val="396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Дня дошкольного работника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F6763C">
        <w:trPr>
          <w:trHeight w:val="670"/>
        </w:trPr>
        <w:tc>
          <w:tcPr>
            <w:tcW w:w="851" w:type="dxa"/>
          </w:tcPr>
          <w:p w:rsidR="00A40496" w:rsidRPr="00A40496" w:rsidRDefault="00FF037F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Изучение документов и методической литературы по дошкольному воспитанию, внедрение инновационных технологий и проектов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</w:tc>
      </w:tr>
      <w:tr w:rsidR="00A40496" w:rsidRPr="00A40496" w:rsidTr="00AE2955">
        <w:trPr>
          <w:trHeight w:val="270"/>
        </w:trPr>
        <w:tc>
          <w:tcPr>
            <w:tcW w:w="851" w:type="dxa"/>
          </w:tcPr>
          <w:p w:rsidR="00A40496" w:rsidRPr="00A40496" w:rsidRDefault="00FF037F" w:rsidP="00FF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1125FA" w:rsidRDefault="00A40496" w:rsidP="00F262D2">
            <w:pPr>
              <w:pStyle w:val="a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125F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Уточнение тематики самообразования педагогов </w:t>
            </w: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255"/>
        </w:trPr>
        <w:tc>
          <w:tcPr>
            <w:tcW w:w="10391" w:type="dxa"/>
            <w:gridSpan w:val="3"/>
          </w:tcPr>
          <w:p w:rsidR="00A40496" w:rsidRPr="0073512A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73512A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2. Организационно-педагогическая работа</w:t>
            </w:r>
          </w:p>
        </w:tc>
      </w:tr>
      <w:tr w:rsidR="00A40496" w:rsidRPr="00A40496" w:rsidTr="00AE2955">
        <w:trPr>
          <w:trHeight w:val="855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0" w:type="dxa"/>
          </w:tcPr>
          <w:p w:rsidR="00F24385" w:rsidRPr="00F24385" w:rsidRDefault="001939E2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Педагогический совет №1</w:t>
            </w:r>
            <w:r w:rsidRPr="00F2438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DA6173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r w:rsidR="00DA6173" w:rsidRPr="00DA617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август</w:t>
            </w:r>
            <w:r w:rsidR="00DA61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40496" w:rsidRPr="004F5424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9E2" w:rsidRPr="00F2438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Установочный</w:t>
            </w:r>
            <w:r w:rsidR="001939E2" w:rsidRPr="004F54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9E2"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9E2"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r w:rsidR="00F74E44">
              <w:rPr>
                <w:rFonts w:ascii="Times New Roman" w:hAnsi="Times New Roman" w:cs="Times New Roman"/>
                <w:sz w:val="24"/>
                <w:szCs w:val="24"/>
              </w:rPr>
              <w:t>дошкольного учреждения  на 2022</w:t>
            </w:r>
            <w:r w:rsidR="00DA617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74E4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5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  <w:r w:rsidR="00EA0C5D" w:rsidRPr="004F5424"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8A5B15" w:rsidRPr="004F5424">
              <w:rPr>
                <w:rFonts w:ascii="Times New Roman" w:hAnsi="Times New Roman" w:cs="Times New Roman"/>
                <w:sz w:val="24"/>
                <w:szCs w:val="24"/>
              </w:rPr>
              <w:t xml:space="preserve"> ФГОС ДО</w:t>
            </w:r>
            <w:r w:rsidRPr="004F5424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A40496" w:rsidRPr="004F5424" w:rsidRDefault="00A40496" w:rsidP="00A404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5424">
              <w:rPr>
                <w:rFonts w:ascii="Times New Roman" w:hAnsi="Times New Roman"/>
                <w:sz w:val="24"/>
                <w:szCs w:val="24"/>
              </w:rPr>
              <w:t xml:space="preserve">1.Итоги летней оздоровительной работы. </w:t>
            </w:r>
          </w:p>
          <w:p w:rsidR="00A40496" w:rsidRPr="004F5424" w:rsidRDefault="00A40496" w:rsidP="00A404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5424">
              <w:rPr>
                <w:rFonts w:ascii="Times New Roman" w:hAnsi="Times New Roman"/>
                <w:sz w:val="24"/>
                <w:szCs w:val="24"/>
              </w:rPr>
              <w:t>2.Основные</w:t>
            </w:r>
            <w:r w:rsidR="00C83F6A" w:rsidRPr="004F5424">
              <w:rPr>
                <w:rFonts w:ascii="Times New Roman" w:hAnsi="Times New Roman"/>
                <w:sz w:val="24"/>
                <w:szCs w:val="24"/>
              </w:rPr>
              <w:t xml:space="preserve"> напр</w:t>
            </w:r>
            <w:r w:rsidR="00F74E44">
              <w:rPr>
                <w:rFonts w:ascii="Times New Roman" w:hAnsi="Times New Roman"/>
                <w:sz w:val="24"/>
                <w:szCs w:val="24"/>
              </w:rPr>
              <w:t>авления работы МБДОУ на 2022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>-20</w:t>
            </w:r>
            <w:r w:rsidR="00F74E44">
              <w:rPr>
                <w:rFonts w:ascii="Times New Roman" w:hAnsi="Times New Roman"/>
                <w:sz w:val="24"/>
                <w:szCs w:val="24"/>
              </w:rPr>
              <w:t>23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A40496" w:rsidRPr="004F5424" w:rsidRDefault="00A40496" w:rsidP="00A404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5424">
              <w:rPr>
                <w:rFonts w:ascii="Times New Roman" w:hAnsi="Times New Roman"/>
                <w:sz w:val="24"/>
                <w:szCs w:val="24"/>
              </w:rPr>
              <w:t>3.Корректировка и утвержде</w:t>
            </w:r>
            <w:r w:rsidR="00C83F6A" w:rsidRPr="004F5424">
              <w:rPr>
                <w:rFonts w:ascii="Times New Roman" w:hAnsi="Times New Roman"/>
                <w:sz w:val="24"/>
                <w:szCs w:val="24"/>
              </w:rPr>
              <w:t>н</w:t>
            </w:r>
            <w:r w:rsidR="00F74E44">
              <w:rPr>
                <w:rFonts w:ascii="Times New Roman" w:hAnsi="Times New Roman"/>
                <w:sz w:val="24"/>
                <w:szCs w:val="24"/>
              </w:rPr>
              <w:t>ие годового плана работы на 2022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>- 20</w:t>
            </w:r>
            <w:r w:rsidR="00F74E44">
              <w:rPr>
                <w:rFonts w:ascii="Times New Roman" w:hAnsi="Times New Roman"/>
                <w:sz w:val="24"/>
                <w:szCs w:val="24"/>
              </w:rPr>
              <w:t>23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 xml:space="preserve"> учебный   год. </w:t>
            </w:r>
          </w:p>
          <w:p w:rsidR="00A40496" w:rsidRPr="004F5424" w:rsidRDefault="00A40496" w:rsidP="00A404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5424">
              <w:rPr>
                <w:rFonts w:ascii="Times New Roman" w:hAnsi="Times New Roman"/>
                <w:sz w:val="24"/>
                <w:szCs w:val="24"/>
              </w:rPr>
              <w:t xml:space="preserve">4.Утверждение </w:t>
            </w:r>
            <w:r w:rsidR="002755E3">
              <w:rPr>
                <w:rFonts w:ascii="Times New Roman" w:hAnsi="Times New Roman"/>
                <w:sz w:val="24"/>
                <w:szCs w:val="24"/>
              </w:rPr>
              <w:t xml:space="preserve">рабочей 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 w:rsidR="002755E3">
              <w:rPr>
                <w:rFonts w:ascii="Times New Roman" w:hAnsi="Times New Roman"/>
                <w:sz w:val="24"/>
                <w:szCs w:val="24"/>
              </w:rPr>
              <w:t>ы восп</w:t>
            </w:r>
            <w:r w:rsidR="00F74E44">
              <w:rPr>
                <w:rFonts w:ascii="Times New Roman" w:hAnsi="Times New Roman"/>
                <w:sz w:val="24"/>
                <w:szCs w:val="24"/>
              </w:rPr>
              <w:t>и</w:t>
            </w:r>
            <w:r w:rsidR="002755E3">
              <w:rPr>
                <w:rFonts w:ascii="Times New Roman" w:hAnsi="Times New Roman"/>
                <w:sz w:val="24"/>
                <w:szCs w:val="24"/>
              </w:rPr>
              <w:t>тания</w:t>
            </w:r>
            <w:r w:rsidRPr="004F5424">
              <w:rPr>
                <w:rFonts w:ascii="Times New Roman" w:hAnsi="Times New Roman"/>
                <w:sz w:val="24"/>
                <w:szCs w:val="24"/>
              </w:rPr>
              <w:t>, уч</w:t>
            </w:r>
            <w:r w:rsidR="00F74E44">
              <w:rPr>
                <w:rFonts w:ascii="Times New Roman" w:hAnsi="Times New Roman"/>
                <w:sz w:val="24"/>
                <w:szCs w:val="24"/>
              </w:rPr>
              <w:t>ебного плана, расписания  ОД и т.д.</w:t>
            </w:r>
          </w:p>
          <w:p w:rsidR="00A40496" w:rsidRPr="004F5424" w:rsidRDefault="00A40496" w:rsidP="00A40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424">
              <w:rPr>
                <w:rFonts w:ascii="Times New Roman" w:hAnsi="Times New Roman"/>
                <w:sz w:val="24"/>
                <w:szCs w:val="24"/>
              </w:rPr>
              <w:t>5.Текущие вопросы: изучение нормативно-правовых документов</w:t>
            </w:r>
          </w:p>
        </w:tc>
        <w:tc>
          <w:tcPr>
            <w:tcW w:w="216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AE2955">
        <w:trPr>
          <w:trHeight w:val="900"/>
        </w:trPr>
        <w:tc>
          <w:tcPr>
            <w:tcW w:w="851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738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просмотры:</w:t>
            </w:r>
          </w:p>
          <w:p w:rsidR="00A40496" w:rsidRPr="00A40496" w:rsidRDefault="00A40496" w:rsidP="00A40496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Готовность групп к новому учебному году.</w:t>
            </w:r>
          </w:p>
          <w:p w:rsidR="00A40496" w:rsidRPr="00A40496" w:rsidRDefault="00A40496" w:rsidP="00A40496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уголков.</w:t>
            </w:r>
          </w:p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:rsidR="00A40496" w:rsidRPr="00A40496" w:rsidRDefault="00A40496" w:rsidP="00A4049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1260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7380" w:type="dxa"/>
          </w:tcPr>
          <w:p w:rsidR="004817EC" w:rsidRPr="004817EC" w:rsidRDefault="00A40496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педагогов:</w:t>
            </w:r>
          </w:p>
          <w:p w:rsidR="00A40496" w:rsidRPr="004817EC" w:rsidRDefault="00A40496" w:rsidP="004817EC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sz w:val="24"/>
                <w:szCs w:val="24"/>
              </w:rPr>
              <w:t xml:space="preserve">«Задачи воспитателя в адаптационный </w:t>
            </w:r>
            <w:r w:rsidR="004817EC">
              <w:rPr>
                <w:rFonts w:ascii="Times New Roman" w:hAnsi="Times New Roman" w:cs="Times New Roman"/>
                <w:sz w:val="24"/>
                <w:szCs w:val="24"/>
              </w:rPr>
              <w:t>период»</w:t>
            </w:r>
          </w:p>
          <w:p w:rsidR="00A40496" w:rsidRDefault="004817EC" w:rsidP="004817EC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512A">
              <w:rPr>
                <w:rFonts w:ascii="Times New Roman" w:hAnsi="Times New Roman" w:cs="Times New Roman"/>
              </w:rPr>
              <w:t xml:space="preserve"> </w:t>
            </w:r>
            <w:r w:rsidR="00A40496" w:rsidRPr="0073512A">
              <w:rPr>
                <w:rFonts w:ascii="Times New Roman" w:hAnsi="Times New Roman" w:cs="Times New Roman"/>
              </w:rPr>
              <w:t>«</w:t>
            </w:r>
            <w:r w:rsidR="0073512A" w:rsidRPr="0073512A">
              <w:rPr>
                <w:rFonts w:ascii="Times New Roman" w:hAnsi="Times New Roman"/>
              </w:rPr>
              <w:t>Педагогическая диагностика в условиях ФГОС</w:t>
            </w:r>
            <w:r w:rsidR="00A40496" w:rsidRPr="004817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F037F" w:rsidRPr="00AE2955" w:rsidRDefault="00FF037F" w:rsidP="00FF037F">
            <w:pPr>
              <w:pStyle w:val="a3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40496" w:rsidRPr="004817EC" w:rsidRDefault="004817EC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699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педагогической диагнос</w:t>
            </w:r>
            <w:r w:rsidR="00FF037F">
              <w:rPr>
                <w:rFonts w:ascii="Times New Roman" w:hAnsi="Times New Roman" w:cs="Times New Roman"/>
                <w:sz w:val="24"/>
                <w:szCs w:val="24"/>
              </w:rPr>
              <w:t>тики возрастного развития детей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 Заполнение нормативных карт развития.</w:t>
            </w:r>
          </w:p>
        </w:tc>
        <w:tc>
          <w:tcPr>
            <w:tcW w:w="2160" w:type="dxa"/>
          </w:tcPr>
          <w:p w:rsidR="00A40496" w:rsidRPr="00A40496" w:rsidRDefault="004817EC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AE2955">
        <w:trPr>
          <w:trHeight w:val="834"/>
        </w:trPr>
        <w:tc>
          <w:tcPr>
            <w:tcW w:w="851" w:type="dxa"/>
          </w:tcPr>
          <w:p w:rsidR="00A40496" w:rsidRPr="004817EC" w:rsidRDefault="004817EC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A40496" w:rsidRPr="0048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4817EC" w:rsidRDefault="00A40496" w:rsidP="004817E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b/>
                <w:sz w:val="24"/>
                <w:szCs w:val="24"/>
              </w:rPr>
              <w:t>Оперативный контроль:</w:t>
            </w:r>
          </w:p>
          <w:p w:rsidR="00A40496" w:rsidRDefault="00A40496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помещений группы к началу учебного года.</w:t>
            </w:r>
          </w:p>
          <w:p w:rsidR="00F6763C" w:rsidRDefault="00F6763C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79AB" w:rsidRDefault="008179AB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79AB" w:rsidRDefault="008179AB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63C" w:rsidRPr="004817EC" w:rsidRDefault="00F6763C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4817EC" w:rsidRPr="004817EC" w:rsidRDefault="004817EC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17E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4817EC" w:rsidRDefault="00A40496" w:rsidP="004817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AE2955">
        <w:trPr>
          <w:trHeight w:val="315"/>
        </w:trPr>
        <w:tc>
          <w:tcPr>
            <w:tcW w:w="10391" w:type="dxa"/>
            <w:gridSpan w:val="3"/>
          </w:tcPr>
          <w:p w:rsidR="00FF037F" w:rsidRDefault="00FF037F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  <w:p w:rsidR="00A40496" w:rsidRPr="00460D9E" w:rsidRDefault="00A40496" w:rsidP="002755E3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460D9E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3. Работа с детьми</w:t>
            </w:r>
          </w:p>
        </w:tc>
      </w:tr>
      <w:tr w:rsidR="00A40496" w:rsidRPr="00A40496" w:rsidTr="00AE2955">
        <w:trPr>
          <w:trHeight w:val="611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380" w:type="dxa"/>
          </w:tcPr>
          <w:p w:rsidR="00A40496" w:rsidRPr="00A40496" w:rsidRDefault="004817EC" w:rsidP="00FF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</w:t>
            </w:r>
            <w:r w:rsidR="00FF037F">
              <w:rPr>
                <w:rFonts w:ascii="Times New Roman" w:hAnsi="Times New Roman" w:cs="Times New Roman"/>
                <w:sz w:val="24"/>
                <w:szCs w:val="24"/>
              </w:rPr>
              <w:t xml:space="preserve">вновь поступившими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детьми 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 (адаптационный период)</w:t>
            </w:r>
          </w:p>
        </w:tc>
        <w:tc>
          <w:tcPr>
            <w:tcW w:w="2160" w:type="dxa"/>
          </w:tcPr>
          <w:p w:rsidR="00A40496" w:rsidRPr="00A40496" w:rsidRDefault="004817EC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459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«1 сентября – День знаний»</w:t>
            </w:r>
          </w:p>
        </w:tc>
        <w:tc>
          <w:tcPr>
            <w:tcW w:w="2160" w:type="dxa"/>
          </w:tcPr>
          <w:p w:rsidR="00A40496" w:rsidRPr="00A40496" w:rsidRDefault="004817EC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AE2955">
        <w:trPr>
          <w:trHeight w:val="451"/>
        </w:trPr>
        <w:tc>
          <w:tcPr>
            <w:tcW w:w="851" w:type="dxa"/>
          </w:tcPr>
          <w:p w:rsidR="00A40496" w:rsidRPr="00A40496" w:rsidRDefault="004817EC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FF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Физкультурные развлечения в группах</w:t>
            </w:r>
          </w:p>
        </w:tc>
        <w:tc>
          <w:tcPr>
            <w:tcW w:w="2160" w:type="dxa"/>
          </w:tcPr>
          <w:p w:rsidR="00A40496" w:rsidRPr="00A40496" w:rsidRDefault="004817EC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AE2955">
        <w:trPr>
          <w:trHeight w:val="397"/>
        </w:trPr>
        <w:tc>
          <w:tcPr>
            <w:tcW w:w="851" w:type="dxa"/>
          </w:tcPr>
          <w:p w:rsidR="00A40496" w:rsidRPr="00A40496" w:rsidRDefault="00922E42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A47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</w:t>
            </w:r>
            <w:r w:rsidR="00A47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443D">
              <w:rPr>
                <w:rFonts w:ascii="Times New Roman" w:hAnsi="Times New Roman" w:cs="Times New Roman"/>
                <w:sz w:val="24"/>
                <w:szCs w:val="24"/>
              </w:rPr>
              <w:t>Волшебные мгновенья лета</w:t>
            </w:r>
            <w:r w:rsidR="00DD02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</w:tcPr>
          <w:p w:rsidR="00A40496" w:rsidRPr="00A40496" w:rsidRDefault="004817EC" w:rsidP="0092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40496" w:rsidRPr="00A40496" w:rsidTr="00AE2955">
        <w:trPr>
          <w:trHeight w:val="305"/>
        </w:trPr>
        <w:tc>
          <w:tcPr>
            <w:tcW w:w="851" w:type="dxa"/>
          </w:tcPr>
          <w:p w:rsidR="00A40496" w:rsidRPr="00A40496" w:rsidRDefault="00922E42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Работа с детьми в цветнике и на огороде</w:t>
            </w:r>
          </w:p>
        </w:tc>
        <w:tc>
          <w:tcPr>
            <w:tcW w:w="2160" w:type="dxa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AE2955">
        <w:trPr>
          <w:trHeight w:val="592"/>
        </w:trPr>
        <w:tc>
          <w:tcPr>
            <w:tcW w:w="851" w:type="dxa"/>
          </w:tcPr>
          <w:p w:rsidR="00A40496" w:rsidRPr="00A40496" w:rsidRDefault="00922E42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материала «Чудесные превращения»</w:t>
            </w:r>
          </w:p>
        </w:tc>
        <w:tc>
          <w:tcPr>
            <w:tcW w:w="2160" w:type="dxa"/>
          </w:tcPr>
          <w:p w:rsidR="00A40496" w:rsidRPr="00A40496" w:rsidRDefault="00A40496" w:rsidP="0092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AE2955">
        <w:trPr>
          <w:trHeight w:val="225"/>
        </w:trPr>
        <w:tc>
          <w:tcPr>
            <w:tcW w:w="10391" w:type="dxa"/>
            <w:gridSpan w:val="3"/>
          </w:tcPr>
          <w:p w:rsidR="00A40496" w:rsidRPr="00460D9E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460D9E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4. Взаимодействие ДОУ с семьёй, с другими организациями</w:t>
            </w:r>
          </w:p>
        </w:tc>
      </w:tr>
      <w:tr w:rsidR="00A40496" w:rsidRPr="00A40496" w:rsidTr="00F6763C">
        <w:trPr>
          <w:trHeight w:val="349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380" w:type="dxa"/>
          </w:tcPr>
          <w:p w:rsidR="00A40496" w:rsidRPr="00A40496" w:rsidRDefault="00A40496" w:rsidP="00460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Сбор сведений о семье</w:t>
            </w:r>
          </w:p>
        </w:tc>
        <w:tc>
          <w:tcPr>
            <w:tcW w:w="2160" w:type="dxa"/>
          </w:tcPr>
          <w:p w:rsidR="00A40496" w:rsidRPr="00A40496" w:rsidRDefault="00A40496" w:rsidP="0092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AE2955">
        <w:trPr>
          <w:trHeight w:val="2948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380" w:type="dxa"/>
          </w:tcPr>
          <w:p w:rsidR="00EB06F6" w:rsidRPr="00F24385" w:rsidRDefault="00A40496" w:rsidP="00EB06F6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40496">
              <w:rPr>
                <w:rFonts w:cs="Times New Roman"/>
              </w:rPr>
              <w:t xml:space="preserve"> </w:t>
            </w:r>
            <w:r w:rsidR="00BB3C10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Родительское собрание №1</w:t>
            </w:r>
          </w:p>
          <w:p w:rsidR="00EB06F6" w:rsidRPr="00EB06F6" w:rsidRDefault="00EB06F6" w:rsidP="00EB06F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6F6">
              <w:rPr>
                <w:rFonts w:ascii="Times New Roman" w:hAnsi="Times New Roman" w:cs="Times New Roman"/>
                <w:sz w:val="24"/>
                <w:szCs w:val="24"/>
              </w:rPr>
              <w:t xml:space="preserve">1. Доклад  заведующей </w:t>
            </w:r>
            <w:r w:rsidR="0091443D">
              <w:rPr>
                <w:rFonts w:ascii="Times New Roman" w:hAnsi="Times New Roman" w:cs="Times New Roman"/>
                <w:sz w:val="24"/>
                <w:szCs w:val="24"/>
              </w:rPr>
              <w:t xml:space="preserve">Губеевой Н.П </w:t>
            </w:r>
            <w:r w:rsidR="00D42E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B06F6">
              <w:rPr>
                <w:rFonts w:ascii="Times New Roman" w:hAnsi="Times New Roman" w:cs="Times New Roman"/>
                <w:sz w:val="24"/>
                <w:szCs w:val="24"/>
              </w:rPr>
              <w:t xml:space="preserve"> «Начало учебного года. ФГОС в дошкольном образовании». Знакомство с детским садом. Правила приёма детей в детский сад. О задачах на учебный год.</w:t>
            </w:r>
          </w:p>
          <w:p w:rsidR="00EB06F6" w:rsidRPr="00EB06F6" w:rsidRDefault="00EB06F6" w:rsidP="00EB06F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6F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91443D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о финансовой грамотности.</w:t>
            </w:r>
          </w:p>
          <w:p w:rsidR="000E672C" w:rsidRPr="000E672C" w:rsidRDefault="00865FFA" w:rsidP="000E672C">
            <w:pPr>
              <w:tabs>
                <w:tab w:val="left" w:pos="284"/>
                <w:tab w:val="left" w:pos="5880"/>
              </w:tabs>
              <w:spacing w:after="0"/>
              <w:ind w:right="3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72C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0E672C" w:rsidRPr="000E672C">
              <w:rPr>
                <w:rFonts w:ascii="Times New Roman" w:hAnsi="Times New Roman"/>
                <w:sz w:val="24"/>
                <w:szCs w:val="24"/>
              </w:rPr>
              <w:t>«Вакцинация детей против гриппа»</w:t>
            </w:r>
          </w:p>
          <w:p w:rsidR="00364C4A" w:rsidRPr="00A40496" w:rsidRDefault="00BB3C10" w:rsidP="0091443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B06F6" w:rsidRPr="00EB06F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с родителями о режиме посещения  ДОУ, согласно приказу об организации пропускного режима. Выборы родительского комитета. </w:t>
            </w:r>
          </w:p>
        </w:tc>
        <w:tc>
          <w:tcPr>
            <w:tcW w:w="2160" w:type="dxa"/>
          </w:tcPr>
          <w:p w:rsidR="00A40496" w:rsidRPr="00A40496" w:rsidRDefault="00922E42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AE2955">
        <w:trPr>
          <w:trHeight w:val="593"/>
        </w:trPr>
        <w:tc>
          <w:tcPr>
            <w:tcW w:w="851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между МБДОУ и родителями воспитанников</w:t>
            </w:r>
          </w:p>
        </w:tc>
        <w:tc>
          <w:tcPr>
            <w:tcW w:w="2160" w:type="dxa"/>
          </w:tcPr>
          <w:p w:rsidR="00A40496" w:rsidRPr="00A40496" w:rsidRDefault="00922E42" w:rsidP="0092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591"/>
        </w:trPr>
        <w:tc>
          <w:tcPr>
            <w:tcW w:w="851" w:type="dxa"/>
          </w:tcPr>
          <w:p w:rsidR="00A40496" w:rsidRPr="00A40496" w:rsidRDefault="00922E42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о взаимодействии с детской библиотекой. Составление плана совместной работы.</w:t>
            </w:r>
          </w:p>
        </w:tc>
        <w:tc>
          <w:tcPr>
            <w:tcW w:w="2160" w:type="dxa"/>
          </w:tcPr>
          <w:p w:rsidR="00A40496" w:rsidRPr="00A40496" w:rsidRDefault="00A40496" w:rsidP="0092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AE2955">
        <w:trPr>
          <w:trHeight w:val="645"/>
        </w:trPr>
        <w:tc>
          <w:tcPr>
            <w:tcW w:w="851" w:type="dxa"/>
          </w:tcPr>
          <w:p w:rsidR="00A40496" w:rsidRPr="00A40496" w:rsidRDefault="00AE2955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4.6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 для родителей (родительские уголки)</w:t>
            </w:r>
          </w:p>
        </w:tc>
        <w:tc>
          <w:tcPr>
            <w:tcW w:w="2160" w:type="dxa"/>
          </w:tcPr>
          <w:p w:rsidR="00A40496" w:rsidRPr="00A40496" w:rsidRDefault="00A40496" w:rsidP="00AE29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6763C" w:rsidRPr="00A40496" w:rsidTr="00F6763C">
        <w:trPr>
          <w:trHeight w:val="645"/>
        </w:trPr>
        <w:tc>
          <w:tcPr>
            <w:tcW w:w="10391" w:type="dxa"/>
            <w:gridSpan w:val="3"/>
          </w:tcPr>
          <w:p w:rsidR="00F6763C" w:rsidRPr="00A40496" w:rsidRDefault="00F6763C" w:rsidP="00AE29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F973A4" w:rsidRPr="00A40496" w:rsidTr="001125FA">
        <w:trPr>
          <w:trHeight w:val="4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Default="00F973A4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73A4" w:rsidRPr="00A40496" w:rsidTr="001125FA">
        <w:trPr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маркировки мебе</w:t>
            </w:r>
            <w:r w:rsidR="00364C4A">
              <w:rPr>
                <w:rFonts w:ascii="Times New Roman" w:eastAsia="Times New Roman" w:hAnsi="Times New Roman" w:cs="Times New Roman"/>
                <w:sz w:val="24"/>
                <w:szCs w:val="24"/>
              </w:rPr>
              <w:t>ли и подбора мебели в группах МБ</w:t>
            </w: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Default="00F973A4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73A4" w:rsidRPr="00A40496" w:rsidTr="001125FA">
        <w:trPr>
          <w:trHeight w:val="61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9A1C62" w:rsidRDefault="00F973A4" w:rsidP="00F6763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1C6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</w:rPr>
              <w:t>Приказ по организации питания в ДОУ, назначение ответственных по всем видам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Default="00F973A4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73A4" w:rsidRPr="00A40496" w:rsidTr="001125FA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актов о постановке на учет основных средств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Default="00F973A4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73A4" w:rsidRPr="00A40496" w:rsidTr="00F6763C">
        <w:trPr>
          <w:trHeight w:val="6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Pr="00A40496" w:rsidRDefault="00F973A4" w:rsidP="00F6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отопительному сезону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3A4" w:rsidRDefault="00F973A4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40496" w:rsidRPr="009A1C62" w:rsidRDefault="00A40496" w:rsidP="009A1C62">
      <w:pPr>
        <w:jc w:val="center"/>
        <w:rPr>
          <w:rFonts w:ascii="Times New Roman" w:hAnsi="Times New Roman" w:cs="Times New Roman"/>
          <w:sz w:val="28"/>
          <w:szCs w:val="28"/>
        </w:rPr>
      </w:pPr>
      <w:r w:rsidRPr="009A1C62">
        <w:rPr>
          <w:rFonts w:ascii="Times New Roman" w:hAnsi="Times New Roman" w:cs="Times New Roman"/>
          <w:sz w:val="28"/>
          <w:szCs w:val="28"/>
        </w:rPr>
        <w:t>ОКТЯБРЬ</w:t>
      </w:r>
      <w:r w:rsidR="0091443D">
        <w:rPr>
          <w:rFonts w:ascii="Times New Roman" w:hAnsi="Times New Roman" w:cs="Times New Roman"/>
          <w:sz w:val="28"/>
          <w:szCs w:val="28"/>
        </w:rPr>
        <w:t xml:space="preserve"> 2022</w:t>
      </w:r>
      <w:r w:rsidR="00AE2955" w:rsidRPr="009A1C62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W w:w="1073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6813"/>
        <w:gridCol w:w="851"/>
        <w:gridCol w:w="2082"/>
      </w:tblGrid>
      <w:tr w:rsidR="00A40496" w:rsidRPr="00A40496" w:rsidTr="009A1C62">
        <w:tc>
          <w:tcPr>
            <w:tcW w:w="992" w:type="dxa"/>
            <w:shd w:val="clear" w:color="auto" w:fill="auto"/>
          </w:tcPr>
          <w:p w:rsidR="00A40496" w:rsidRPr="00A40496" w:rsidRDefault="00A40496" w:rsidP="005625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5625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40496" w:rsidRPr="00A40496" w:rsidTr="009A1C62">
        <w:trPr>
          <w:trHeight w:val="330"/>
        </w:trPr>
        <w:tc>
          <w:tcPr>
            <w:tcW w:w="10738" w:type="dxa"/>
            <w:gridSpan w:val="4"/>
            <w:shd w:val="clear" w:color="auto" w:fill="auto"/>
          </w:tcPr>
          <w:p w:rsidR="00A40496" w:rsidRPr="00A40496" w:rsidRDefault="00A40496" w:rsidP="009A1C62">
            <w:pPr>
              <w:ind w:left="317" w:hanging="31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A40496" w:rsidTr="009A1C62">
        <w:trPr>
          <w:trHeight w:val="345"/>
        </w:trPr>
        <w:tc>
          <w:tcPr>
            <w:tcW w:w="99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индивидуального плана самообразования педагогов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9A1C62">
        <w:trPr>
          <w:trHeight w:val="345"/>
        </w:trPr>
        <w:tc>
          <w:tcPr>
            <w:tcW w:w="992" w:type="dxa"/>
            <w:shd w:val="clear" w:color="auto" w:fill="auto"/>
          </w:tcPr>
          <w:p w:rsidR="00A40496" w:rsidRPr="00A40496" w:rsidRDefault="00AE295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F973A4" w:rsidRPr="00F973A4" w:rsidRDefault="00F973A4" w:rsidP="00F973A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73A4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педагогам в планировании и оформлении:</w:t>
            </w:r>
          </w:p>
          <w:p w:rsidR="00F973A4" w:rsidRPr="00F973A4" w:rsidRDefault="00F973A4" w:rsidP="00F973A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73A4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рабочей документации групп;</w:t>
            </w:r>
          </w:p>
          <w:p w:rsidR="00F973A4" w:rsidRPr="00F973A4" w:rsidRDefault="00F973A4" w:rsidP="00F973A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73A4">
              <w:rPr>
                <w:rFonts w:ascii="Times New Roman" w:eastAsia="Times New Roman" w:hAnsi="Times New Roman" w:cs="Times New Roman"/>
                <w:sz w:val="24"/>
                <w:szCs w:val="24"/>
              </w:rPr>
              <w:t>- разработке и утверждение плана совместной деятельности воспитателя с детьми в течение дня</w:t>
            </w:r>
            <w:r w:rsidR="00FF03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06F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973A4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календарные планы);</w:t>
            </w:r>
          </w:p>
          <w:p w:rsidR="00A40496" w:rsidRPr="001D337B" w:rsidRDefault="001D337B" w:rsidP="00F973A4">
            <w:pPr>
              <w:pStyle w:val="a3"/>
              <w:rPr>
                <w:rFonts w:ascii="Times New Roman" w:hAnsi="Times New Roman" w:cs="Times New Roman"/>
              </w:rPr>
            </w:pPr>
            <w:r w:rsidRPr="001D337B">
              <w:rPr>
                <w:rFonts w:ascii="Times New Roman" w:hAnsi="Times New Roman" w:cs="Times New Roman"/>
              </w:rPr>
              <w:t>- прохождение педагогов педагогической аттестации(подача заявлений, заполнение лист самооценки) и т.д.</w:t>
            </w:r>
          </w:p>
          <w:p w:rsidR="001D337B" w:rsidRPr="00A40496" w:rsidRDefault="001D337B" w:rsidP="00F973A4">
            <w:pPr>
              <w:pStyle w:val="a3"/>
            </w:pPr>
            <w:r w:rsidRPr="001D337B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F973A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9A1C62">
        <w:trPr>
          <w:trHeight w:val="686"/>
        </w:trPr>
        <w:tc>
          <w:tcPr>
            <w:tcW w:w="992" w:type="dxa"/>
            <w:shd w:val="clear" w:color="auto" w:fill="auto"/>
          </w:tcPr>
          <w:p w:rsidR="00A40496" w:rsidRPr="00A40496" w:rsidRDefault="00A40496" w:rsidP="00562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кабинета методической литературой в соответствии с ФГОС ДО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E295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9A1C62">
        <w:trPr>
          <w:trHeight w:val="285"/>
        </w:trPr>
        <w:tc>
          <w:tcPr>
            <w:tcW w:w="10738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A40496" w:rsidRPr="00A40496" w:rsidTr="009A1C62">
        <w:trPr>
          <w:trHeight w:val="255"/>
        </w:trPr>
        <w:tc>
          <w:tcPr>
            <w:tcW w:w="99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9E3FBB" w:rsidP="0056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9A1C62">
        <w:trPr>
          <w:trHeight w:val="784"/>
        </w:trPr>
        <w:tc>
          <w:tcPr>
            <w:tcW w:w="99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9A1C62" w:rsidRDefault="00C016C2" w:rsidP="00B30BBB">
            <w:pPr>
              <w:rPr>
                <w:rFonts w:ascii="Times New Roman" w:hAnsi="Times New Roman" w:cs="Times New Roman"/>
              </w:rPr>
            </w:pPr>
            <w:r w:rsidRPr="009A1C62">
              <w:rPr>
                <w:rFonts w:ascii="Times New Roman" w:hAnsi="Times New Roman" w:cs="Times New Roman"/>
              </w:rPr>
              <w:t>Консультации:</w:t>
            </w:r>
            <w:r w:rsidR="009E3FBB" w:rsidRPr="009A1C62">
              <w:rPr>
                <w:rFonts w:ascii="Times New Roman" w:hAnsi="Times New Roman" w:cs="Times New Roman"/>
              </w:rPr>
              <w:t xml:space="preserve">   </w:t>
            </w:r>
            <w:r w:rsidR="00562590" w:rsidRPr="009A1C6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B30BB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 у дошкольников разного возраста»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1423CF" w:rsidP="00562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</w:t>
            </w:r>
            <w:r w:rsidR="0056259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A40496" w:rsidRPr="00A40496" w:rsidTr="009A1C62">
        <w:trPr>
          <w:trHeight w:val="1114"/>
        </w:trPr>
        <w:tc>
          <w:tcPr>
            <w:tcW w:w="992" w:type="dxa"/>
            <w:shd w:val="clear" w:color="auto" w:fill="auto"/>
          </w:tcPr>
          <w:p w:rsidR="00A40496" w:rsidRPr="00C06913" w:rsidRDefault="001423CF" w:rsidP="004817E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65D5A"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2.3</w:t>
            </w:r>
            <w:r w:rsidR="00A40496" w:rsidRPr="00C0691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9A1C62" w:rsidRDefault="00A40496" w:rsidP="00562590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Предупредительный контроль:</w:t>
            </w:r>
            <w:r w:rsidR="00562590" w:rsidRPr="009A1C62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 </w:t>
            </w:r>
            <w:r w:rsidRPr="009A1C62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Наличие физкультурно-оздоровительных мероприятий в режиме дня в соответствии с возрастными особенностями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9A1C62">
        <w:trPr>
          <w:trHeight w:val="510"/>
        </w:trPr>
        <w:tc>
          <w:tcPr>
            <w:tcW w:w="992" w:type="dxa"/>
            <w:shd w:val="clear" w:color="auto" w:fill="auto"/>
          </w:tcPr>
          <w:p w:rsidR="00A40496" w:rsidRPr="00A40496" w:rsidRDefault="009E3FB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A40496" w:rsidP="00481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Подведение итогов диагностических нормативных карт развития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C016C2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9A1C62">
        <w:trPr>
          <w:trHeight w:val="345"/>
        </w:trPr>
        <w:tc>
          <w:tcPr>
            <w:tcW w:w="10738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с детьми</w:t>
            </w:r>
          </w:p>
        </w:tc>
      </w:tr>
      <w:tr w:rsidR="00A40496" w:rsidRPr="00A40496" w:rsidTr="009A1C62">
        <w:trPr>
          <w:trHeight w:val="330"/>
        </w:trPr>
        <w:tc>
          <w:tcPr>
            <w:tcW w:w="992" w:type="dxa"/>
            <w:shd w:val="clear" w:color="auto" w:fill="auto"/>
          </w:tcPr>
          <w:p w:rsidR="00A40496" w:rsidRPr="00A40496" w:rsidRDefault="000622E0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A40496" w:rsidP="00481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Праздник осени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E3FB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9A1C62">
        <w:trPr>
          <w:trHeight w:val="489"/>
        </w:trPr>
        <w:tc>
          <w:tcPr>
            <w:tcW w:w="992" w:type="dxa"/>
            <w:shd w:val="clear" w:color="auto" w:fill="auto"/>
          </w:tcPr>
          <w:p w:rsidR="00A40496" w:rsidRPr="00A40496" w:rsidRDefault="000622E0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C016C2" w:rsidP="00481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детских рисунков </w:t>
            </w:r>
            <w:r w:rsidR="009E3F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Золотая осень»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E3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9A1C62">
        <w:trPr>
          <w:trHeight w:val="345"/>
        </w:trPr>
        <w:tc>
          <w:tcPr>
            <w:tcW w:w="992" w:type="dxa"/>
            <w:shd w:val="clear" w:color="auto" w:fill="auto"/>
          </w:tcPr>
          <w:p w:rsidR="00A40496" w:rsidRPr="00A40496" w:rsidRDefault="000622E0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A40496" w:rsidRDefault="00C06913" w:rsidP="00481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«</w:t>
            </w:r>
            <w:r w:rsidR="00364C4A">
              <w:rPr>
                <w:rFonts w:ascii="Times New Roman" w:hAnsi="Times New Roman" w:cs="Times New Roman"/>
                <w:sz w:val="24"/>
                <w:szCs w:val="24"/>
              </w:rPr>
              <w:t>Удивительное чудо осени»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9A1C62">
        <w:trPr>
          <w:trHeight w:val="330"/>
        </w:trPr>
        <w:tc>
          <w:tcPr>
            <w:tcW w:w="10738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4. Взаимодействие ДОУ с семьёй, с другими организациями</w:t>
            </w:r>
          </w:p>
        </w:tc>
      </w:tr>
      <w:tr w:rsidR="00A40496" w:rsidRPr="00A40496" w:rsidTr="009A1C62">
        <w:trPr>
          <w:trHeight w:val="348"/>
        </w:trPr>
        <w:tc>
          <w:tcPr>
            <w:tcW w:w="992" w:type="dxa"/>
            <w:shd w:val="clear" w:color="auto" w:fill="auto"/>
          </w:tcPr>
          <w:p w:rsidR="00A40496" w:rsidRPr="009A1C62" w:rsidRDefault="00A40496" w:rsidP="004817EC">
            <w:pPr>
              <w:jc w:val="center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4.1.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9A1C62" w:rsidRDefault="00A40496" w:rsidP="004817EC">
            <w:pPr>
              <w:jc w:val="both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Анализ анкетирования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E3FBB" w:rsidP="009E3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9A1C62">
        <w:trPr>
          <w:trHeight w:val="1410"/>
        </w:trPr>
        <w:tc>
          <w:tcPr>
            <w:tcW w:w="99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664" w:type="dxa"/>
            <w:gridSpan w:val="2"/>
            <w:shd w:val="clear" w:color="auto" w:fill="auto"/>
          </w:tcPr>
          <w:p w:rsidR="00A40496" w:rsidRPr="009A1C62" w:rsidRDefault="00A40496" w:rsidP="00481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A40496" w:rsidRPr="009A1C62" w:rsidRDefault="00452511" w:rsidP="004525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40496" w:rsidRPr="009A1C62">
              <w:rPr>
                <w:rFonts w:ascii="Times New Roman" w:hAnsi="Times New Roman" w:cs="Times New Roman"/>
                <w:sz w:val="24"/>
                <w:szCs w:val="24"/>
              </w:rPr>
              <w:t>Критерии готовности ребёнка к  школьному обучению</w:t>
            </w:r>
          </w:p>
          <w:p w:rsidR="00A40496" w:rsidRPr="009A1C62" w:rsidRDefault="00452511" w:rsidP="00452511">
            <w:pPr>
              <w:pStyle w:val="afa"/>
              <w:ind w:right="-180"/>
              <w:rPr>
                <w:rFonts w:ascii="Times New Roman" w:hAnsi="Times New Roman" w:cs="Times New Roman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 xml:space="preserve">- Что </w:t>
            </w:r>
            <w:r w:rsidR="00A40496" w:rsidRPr="009A1C62">
              <w:rPr>
                <w:rFonts w:ascii="Times New Roman" w:hAnsi="Times New Roman" w:cs="Times New Roman"/>
                <w:sz w:val="24"/>
                <w:szCs w:val="24"/>
              </w:rPr>
              <w:t>такое</w:t>
            </w: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 xml:space="preserve"> кризис 3 лет</w:t>
            </w:r>
            <w:r w:rsidR="00A40496" w:rsidRPr="009A1C6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9A1C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>Как помочь ребенку пережить этот кризис..»</w:t>
            </w:r>
          </w:p>
          <w:p w:rsidR="00A40496" w:rsidRPr="009A1C62" w:rsidRDefault="00452511" w:rsidP="004525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C6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40496" w:rsidRPr="009A1C62">
              <w:rPr>
                <w:rFonts w:ascii="Times New Roman" w:hAnsi="Times New Roman" w:cs="Times New Roman"/>
                <w:sz w:val="24"/>
                <w:szCs w:val="24"/>
              </w:rPr>
              <w:t>Консультации с разной тематикой в зависимости от возраста детей и запросов родителей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E3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E3FBB" w:rsidRPr="00A40496" w:rsidTr="009A1C62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10738" w:type="dxa"/>
            <w:gridSpan w:val="4"/>
          </w:tcPr>
          <w:p w:rsidR="00FF037F" w:rsidRDefault="00FF037F" w:rsidP="0045251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E3FBB" w:rsidRPr="00A40496" w:rsidRDefault="009E3FBB" w:rsidP="00151B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9E3FBB" w:rsidTr="009A1C62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7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FBB" w:rsidRPr="00A40496" w:rsidRDefault="009E3FBB" w:rsidP="001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. Рейд по соблюдению ППБ, антитеррористических мероприятий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FBB" w:rsidRDefault="009E3FBB" w:rsidP="00151BD2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E3FBB" w:rsidTr="009A1C62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7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FBB" w:rsidRPr="00A40496" w:rsidRDefault="009E3FBB" w:rsidP="001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Рейд по проверке санитарного состояния групп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FBB" w:rsidRDefault="009E3FBB" w:rsidP="00151BD2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9E3FBB" w:rsidRPr="009A1C62" w:rsidRDefault="0091443D" w:rsidP="009A1C6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НОЯБРЬ  2022</w:t>
      </w:r>
      <w:r w:rsidR="000123FF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W w:w="1031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7096"/>
        <w:gridCol w:w="2082"/>
      </w:tblGrid>
      <w:tr w:rsidR="00A40496" w:rsidRPr="00A40496" w:rsidTr="00364C4A">
        <w:tc>
          <w:tcPr>
            <w:tcW w:w="1135" w:type="dxa"/>
            <w:shd w:val="clear" w:color="auto" w:fill="auto"/>
          </w:tcPr>
          <w:p w:rsidR="00A40496" w:rsidRPr="00A40496" w:rsidRDefault="00A40496" w:rsidP="009E3F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9E3F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364C4A">
        <w:trPr>
          <w:trHeight w:val="225"/>
        </w:trPr>
        <w:tc>
          <w:tcPr>
            <w:tcW w:w="10313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A40496" w:rsidTr="00364C4A">
        <w:trPr>
          <w:trHeight w:val="754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здани</w:t>
            </w:r>
            <w:r w:rsidR="00C83F6A">
              <w:rPr>
                <w:rFonts w:ascii="Times New Roman" w:hAnsi="Times New Roman" w:cs="Times New Roman"/>
                <w:sz w:val="24"/>
                <w:szCs w:val="24"/>
              </w:rPr>
              <w:t>я д/с  к зиме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, уборка территории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E3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</w:t>
            </w:r>
            <w:r w:rsidR="009E3FB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A40496" w:rsidRPr="00A40496" w:rsidTr="00364C4A">
        <w:trPr>
          <w:trHeight w:val="345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Работа воспитателей по самообразованию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F2ED9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364C4A">
        <w:trPr>
          <w:trHeight w:val="525"/>
        </w:trPr>
        <w:tc>
          <w:tcPr>
            <w:tcW w:w="1135" w:type="dxa"/>
            <w:shd w:val="clear" w:color="auto" w:fill="auto"/>
          </w:tcPr>
          <w:p w:rsidR="00A40496" w:rsidRPr="00A40496" w:rsidRDefault="009E3FB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«День матери»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364C4A">
        <w:trPr>
          <w:trHeight w:val="315"/>
        </w:trPr>
        <w:tc>
          <w:tcPr>
            <w:tcW w:w="10313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A40496" w:rsidRPr="00A40496" w:rsidTr="00682D40">
        <w:trPr>
          <w:trHeight w:val="3962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096" w:type="dxa"/>
            <w:shd w:val="clear" w:color="auto" w:fill="auto"/>
          </w:tcPr>
          <w:p w:rsidR="00F24385" w:rsidRPr="00F24385" w:rsidRDefault="009F2ED9" w:rsidP="007F7144">
            <w:p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color w:val="262626" w:themeColor="text1" w:themeTint="D9"/>
                <w:sz w:val="24"/>
                <w:szCs w:val="24"/>
                <w:u w:val="single"/>
              </w:rPr>
              <w:t>Педагогический совет № 2</w:t>
            </w:r>
            <w:r w:rsidRPr="00F24385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u w:val="single"/>
              </w:rPr>
              <w:t xml:space="preserve"> </w:t>
            </w:r>
          </w:p>
          <w:p w:rsidR="007F7144" w:rsidRPr="007F7144" w:rsidRDefault="005F664E" w:rsidP="009144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5F664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F664E">
              <w:rPr>
                <w:rFonts w:ascii="Times New Roman" w:hAnsi="Times New Roman" w:cs="Times New Roman"/>
              </w:rPr>
              <w:t>«Финансовая грамотность как аспект развития современных дошкольников</w:t>
            </w:r>
            <w:r>
              <w:t>».деловая игра.</w:t>
            </w:r>
          </w:p>
          <w:p w:rsidR="007F7144" w:rsidRDefault="005F664E" w:rsidP="005F664E">
            <w:pPr>
              <w:pStyle w:val="1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1.</w:t>
            </w:r>
            <w:r w:rsidR="007F7144" w:rsidRPr="007F714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Выполнение решений  предыдущего педсовета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</w:p>
          <w:p w:rsidR="005F664E" w:rsidRDefault="005F664E" w:rsidP="005F664E">
            <w:r>
              <w:t>2.Анкетирование педагогов по финансовой грамотности.</w:t>
            </w:r>
          </w:p>
          <w:p w:rsidR="007F7144" w:rsidRPr="005F664E" w:rsidRDefault="005F664E" w:rsidP="005F664E">
            <w:r>
              <w:t>3</w:t>
            </w:r>
            <w:r w:rsidR="007F7144" w:rsidRPr="007F714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664E">
              <w:rPr>
                <w:rFonts w:ascii="Times New Roman" w:hAnsi="Times New Roman" w:cs="Times New Roman"/>
                <w:sz w:val="24"/>
                <w:szCs w:val="24"/>
              </w:rPr>
              <w:t>Выставка инструктивно-методического материала и литературы по теме «Особенности работы педагогов по формированию финансовой грамотности у дошкольников»</w:t>
            </w:r>
          </w:p>
          <w:p w:rsidR="007F7144" w:rsidRPr="007F7144" w:rsidRDefault="005F664E" w:rsidP="007F71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F7144" w:rsidRPr="007F71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РППС по финансовой грамотности дошкольников.</w:t>
            </w:r>
          </w:p>
          <w:p w:rsidR="00A40496" w:rsidRPr="00682D40" w:rsidRDefault="007F7144" w:rsidP="00682D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14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5F664E">
              <w:rPr>
                <w:rFonts w:ascii="Times New Roman" w:hAnsi="Times New Roman" w:cs="Times New Roman"/>
                <w:sz w:val="24"/>
                <w:szCs w:val="24"/>
              </w:rPr>
              <w:t xml:space="preserve"> Итоги мониторинга.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F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364C4A">
        <w:trPr>
          <w:trHeight w:val="1110"/>
        </w:trPr>
        <w:tc>
          <w:tcPr>
            <w:tcW w:w="1135" w:type="dxa"/>
            <w:shd w:val="clear" w:color="auto" w:fill="auto"/>
          </w:tcPr>
          <w:p w:rsidR="00A40496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shd w:val="clear" w:color="auto" w:fill="auto"/>
          </w:tcPr>
          <w:p w:rsidR="00A40496" w:rsidRPr="0080384A" w:rsidRDefault="00A40496" w:rsidP="00364C4A">
            <w:pPr>
              <w:pStyle w:val="a3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80384A">
              <w:rPr>
                <w:rFonts w:ascii="Times New Roman" w:hAnsi="Times New Roman" w:cs="Times New Roman"/>
                <w:color w:val="262626" w:themeColor="text1" w:themeTint="D9"/>
              </w:rPr>
              <w:t>Консультации:</w:t>
            </w:r>
          </w:p>
          <w:p w:rsidR="00151BD2" w:rsidRPr="005F664E" w:rsidRDefault="009F2ED9" w:rsidP="005F664E">
            <w:pPr>
              <w:pStyle w:val="a5"/>
              <w:shd w:val="clear" w:color="auto" w:fill="F9FAFA"/>
              <w:spacing w:before="0" w:beforeAutospacing="0" w:after="240" w:afterAutospacing="0"/>
              <w:rPr>
                <w:color w:val="464646"/>
              </w:rPr>
            </w:pPr>
            <w:r w:rsidRPr="005F664E">
              <w:rPr>
                <w:color w:val="262626" w:themeColor="text1" w:themeTint="D9"/>
              </w:rPr>
              <w:t>«</w:t>
            </w:r>
            <w:r w:rsidR="005F664E" w:rsidRPr="005F664E">
              <w:rPr>
                <w:bCs/>
                <w:color w:val="464646"/>
              </w:rPr>
              <w:t>Формирование предпосылок финансовой грамотности</w:t>
            </w:r>
            <w:r w:rsidR="005F664E">
              <w:rPr>
                <w:bCs/>
                <w:color w:val="464646"/>
              </w:rPr>
              <w:t xml:space="preserve"> </w:t>
            </w:r>
            <w:r w:rsidR="005F664E" w:rsidRPr="005F664E">
              <w:rPr>
                <w:bCs/>
                <w:color w:val="464646"/>
              </w:rPr>
              <w:t>у дошкольников»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7E0CFA">
        <w:trPr>
          <w:trHeight w:val="760"/>
        </w:trPr>
        <w:tc>
          <w:tcPr>
            <w:tcW w:w="1135" w:type="dxa"/>
            <w:shd w:val="clear" w:color="auto" w:fill="auto"/>
          </w:tcPr>
          <w:p w:rsidR="00A40496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shd w:val="clear" w:color="auto" w:fill="auto"/>
          </w:tcPr>
          <w:p w:rsidR="00A40496" w:rsidRPr="0080384A" w:rsidRDefault="00A40496" w:rsidP="005F664E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80384A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Тематический контроль:</w:t>
            </w:r>
            <w:r w:rsidR="00087F56" w:rsidRPr="0080384A">
              <w:rPr>
                <w:color w:val="262626" w:themeColor="text1" w:themeTint="D9"/>
              </w:rPr>
              <w:t xml:space="preserve"> </w:t>
            </w:r>
            <w:r w:rsidR="00087F56" w:rsidRPr="0080384A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«Эффективность работы педагогов по </w:t>
            </w:r>
            <w:r w:rsidR="005F664E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развитию речи детей</w:t>
            </w:r>
            <w:r w:rsidR="00087F56" w:rsidRPr="0080384A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 дошкольного возраста»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364C4A" w:rsidP="007E0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682D40">
        <w:trPr>
          <w:trHeight w:val="2131"/>
        </w:trPr>
        <w:tc>
          <w:tcPr>
            <w:tcW w:w="1135" w:type="dxa"/>
            <w:shd w:val="clear" w:color="auto" w:fill="auto"/>
          </w:tcPr>
          <w:p w:rsidR="00A40496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работа:</w:t>
            </w:r>
          </w:p>
          <w:p w:rsidR="00A40496" w:rsidRPr="00A40496" w:rsidRDefault="00A40496" w:rsidP="00A4049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Оформление сводной таблицы обследования детей на начало года</w:t>
            </w:r>
          </w:p>
          <w:p w:rsidR="00A40496" w:rsidRPr="00A40496" w:rsidRDefault="00A40496" w:rsidP="00A40496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группы</w:t>
            </w:r>
          </w:p>
          <w:p w:rsidR="00A40496" w:rsidRPr="00682D40" w:rsidRDefault="00A40496" w:rsidP="00682D4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Обсуждение сценариев новогодних праздников, организация работы по подготовке и проведению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F2ED9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364C4A">
        <w:trPr>
          <w:trHeight w:val="225"/>
        </w:trPr>
        <w:tc>
          <w:tcPr>
            <w:tcW w:w="10313" w:type="dxa"/>
            <w:gridSpan w:val="3"/>
            <w:shd w:val="clear" w:color="auto" w:fill="auto"/>
          </w:tcPr>
          <w:p w:rsidR="00A40496" w:rsidRPr="00A40496" w:rsidRDefault="00A40496" w:rsidP="00364C4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 с детьми</w:t>
            </w:r>
          </w:p>
        </w:tc>
      </w:tr>
      <w:tr w:rsidR="00A40496" w:rsidRPr="00A40496" w:rsidTr="00682D40">
        <w:trPr>
          <w:trHeight w:val="752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«Не страшны преграды, если мама рядом», развлечения, посвящённые Дню матери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A40496" w:rsidTr="00364C4A">
        <w:trPr>
          <w:trHeight w:val="345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64C4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ставка рисунков «Загляните в мамины глаза»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364C4A" w:rsidRPr="00A40496" w:rsidTr="00364C4A">
        <w:trPr>
          <w:trHeight w:val="345"/>
        </w:trPr>
        <w:tc>
          <w:tcPr>
            <w:tcW w:w="1135" w:type="dxa"/>
            <w:shd w:val="clear" w:color="auto" w:fill="auto"/>
          </w:tcPr>
          <w:p w:rsidR="00364C4A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096" w:type="dxa"/>
            <w:shd w:val="clear" w:color="auto" w:fill="auto"/>
          </w:tcPr>
          <w:p w:rsidR="00364C4A" w:rsidRPr="00A40496" w:rsidRDefault="00364C4A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панно: « Букет пожеланий для наших мам</w:t>
            </w:r>
            <w:r w:rsidR="0091123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2" w:type="dxa"/>
            <w:shd w:val="clear" w:color="auto" w:fill="auto"/>
          </w:tcPr>
          <w:p w:rsidR="00364C4A" w:rsidRPr="00A40496" w:rsidRDefault="00364C4A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A40496" w:rsidRPr="00A40496" w:rsidTr="00364C4A">
        <w:trPr>
          <w:trHeight w:val="539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096" w:type="dxa"/>
            <w:shd w:val="clear" w:color="auto" w:fill="auto"/>
          </w:tcPr>
          <w:p w:rsidR="00A40496" w:rsidRPr="000622E0" w:rsidRDefault="000622E0" w:rsidP="00062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2E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Инсценировка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сказок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36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364C4A">
        <w:trPr>
          <w:trHeight w:val="345"/>
        </w:trPr>
        <w:tc>
          <w:tcPr>
            <w:tcW w:w="10313" w:type="dxa"/>
            <w:gridSpan w:val="3"/>
            <w:shd w:val="clear" w:color="auto" w:fill="auto"/>
          </w:tcPr>
          <w:p w:rsidR="00A40496" w:rsidRPr="00364C4A" w:rsidRDefault="00A40496" w:rsidP="00364C4A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Взаимодействие ДОУ с семьёй, с другими организациями</w:t>
            </w:r>
          </w:p>
        </w:tc>
      </w:tr>
      <w:tr w:rsidR="00A40496" w:rsidRPr="00A40496" w:rsidTr="00364C4A">
        <w:trPr>
          <w:trHeight w:val="540"/>
        </w:trPr>
        <w:tc>
          <w:tcPr>
            <w:tcW w:w="11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096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Консультации по запросу родителей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36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364C4A">
        <w:trPr>
          <w:trHeight w:val="27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096" w:type="dxa"/>
            <w:tcBorders>
              <w:bottom w:val="single" w:sz="4" w:space="0" w:color="auto"/>
            </w:tcBorders>
            <w:shd w:val="clear" w:color="auto" w:fill="auto"/>
          </w:tcPr>
          <w:p w:rsidR="00A40496" w:rsidRPr="00A40496" w:rsidRDefault="00364C4A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Совместный 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праздник, посвящённый Дню матери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64C4A">
              <w:rPr>
                <w:rFonts w:ascii="Times New Roman" w:hAnsi="Times New Roman" w:cs="Times New Roman"/>
                <w:sz w:val="24"/>
                <w:szCs w:val="24"/>
              </w:rPr>
              <w:t>оспитате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364C4A" w:rsidRPr="00A40496" w:rsidTr="00364C4A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10313" w:type="dxa"/>
            <w:gridSpan w:val="3"/>
          </w:tcPr>
          <w:p w:rsidR="00364C4A" w:rsidRPr="00A40496" w:rsidRDefault="00364C4A" w:rsidP="00E4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364C4A" w:rsidTr="00364C4A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Pr="00A40496" w:rsidRDefault="00364C4A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Pr="00A40496" w:rsidRDefault="00364C4A" w:rsidP="0091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соблюдению ППБ, антитеррористических мероприятий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Default="00364C4A" w:rsidP="00E44EE3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64C4A" w:rsidTr="00364C4A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Pr="00A40496" w:rsidRDefault="00364C4A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7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Pr="00A40496" w:rsidRDefault="00364C4A" w:rsidP="0091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C4A" w:rsidRDefault="00364C4A" w:rsidP="00E44EE3"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734C5" w:rsidTr="00364C4A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C5" w:rsidRDefault="00E734C5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7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C5" w:rsidRPr="0090710C" w:rsidRDefault="00E734C5" w:rsidP="009112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C5" w:rsidRPr="007032A6" w:rsidRDefault="00E734C5" w:rsidP="00E4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2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682D40" w:rsidRDefault="00682D40" w:rsidP="00682D40">
      <w:pPr>
        <w:rPr>
          <w:rFonts w:ascii="Times New Roman" w:hAnsi="Times New Roman" w:cs="Times New Roman"/>
          <w:sz w:val="28"/>
          <w:szCs w:val="28"/>
        </w:rPr>
      </w:pPr>
    </w:p>
    <w:p w:rsidR="00A40496" w:rsidRPr="000951DB" w:rsidRDefault="00682D40" w:rsidP="00682D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A40496" w:rsidRPr="000951DB">
        <w:rPr>
          <w:rFonts w:ascii="Times New Roman" w:hAnsi="Times New Roman" w:cs="Times New Roman"/>
          <w:sz w:val="28"/>
          <w:szCs w:val="28"/>
        </w:rPr>
        <w:t>ДЕКАБРЬ</w:t>
      </w:r>
      <w:r>
        <w:rPr>
          <w:rFonts w:ascii="Times New Roman" w:hAnsi="Times New Roman" w:cs="Times New Roman"/>
          <w:sz w:val="28"/>
          <w:szCs w:val="28"/>
        </w:rPr>
        <w:t xml:space="preserve"> 2022</w:t>
      </w:r>
      <w:r w:rsidR="00037943" w:rsidRPr="000951DB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142"/>
        <w:gridCol w:w="7096"/>
        <w:gridCol w:w="2082"/>
      </w:tblGrid>
      <w:tr w:rsidR="00A40496" w:rsidRPr="00A40496" w:rsidTr="00037943"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037943">
        <w:trPr>
          <w:trHeight w:val="285"/>
        </w:trPr>
        <w:tc>
          <w:tcPr>
            <w:tcW w:w="10313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A40496" w:rsidTr="00037943">
        <w:trPr>
          <w:trHeight w:val="690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жизни и здоровья детей в зимний период (лёд, сосульки)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A40496" w:rsidRPr="00A40496" w:rsidTr="00037943">
        <w:trPr>
          <w:trHeight w:val="885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037943">
        <w:trPr>
          <w:trHeight w:val="315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Работа по оформлению ДОУ к Новому году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Все сотрудники</w:t>
            </w:r>
          </w:p>
        </w:tc>
      </w:tr>
      <w:tr w:rsidR="00A40496" w:rsidRPr="00A40496" w:rsidTr="00037943">
        <w:trPr>
          <w:trHeight w:val="330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 для сайта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037943">
        <w:trPr>
          <w:trHeight w:val="165"/>
        </w:trPr>
        <w:tc>
          <w:tcPr>
            <w:tcW w:w="10313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 педагогическая работа</w:t>
            </w:r>
          </w:p>
        </w:tc>
      </w:tr>
      <w:tr w:rsidR="00A40496" w:rsidRPr="00A40496" w:rsidTr="00037943">
        <w:trPr>
          <w:trHeight w:val="679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427683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683">
              <w:rPr>
                <w:rFonts w:ascii="Times New Roman" w:hAnsi="Times New Roman" w:cs="Times New Roman"/>
                <w:sz w:val="24"/>
                <w:szCs w:val="24"/>
              </w:rPr>
              <w:t>Смотр-конкурс на лучшее оформление группы и участка д/с к новогоднему празднику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</w:tc>
      </w:tr>
      <w:tr w:rsidR="001408F1" w:rsidRPr="00A40496" w:rsidTr="00037943">
        <w:trPr>
          <w:trHeight w:val="679"/>
        </w:trPr>
        <w:tc>
          <w:tcPr>
            <w:tcW w:w="993" w:type="dxa"/>
            <w:shd w:val="clear" w:color="auto" w:fill="auto"/>
          </w:tcPr>
          <w:p w:rsidR="001408F1" w:rsidRPr="00A40496" w:rsidRDefault="001408F1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1408F1" w:rsidRPr="00427683" w:rsidRDefault="001408F1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Мастер-класс «</w:t>
            </w:r>
            <w:r w:rsidR="00814D36" w:rsidRPr="00814D36">
              <w:rPr>
                <w:rStyle w:val="af5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Использование инновационных технологий в процессе образовательной деятельности по речевому развитию</w:t>
            </w:r>
            <w:r w:rsidR="00814D36" w:rsidRPr="00814D36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="00814D36" w:rsidRPr="00814D36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дошкольников в рамках ФГОС ДО»</w:t>
            </w:r>
          </w:p>
        </w:tc>
        <w:tc>
          <w:tcPr>
            <w:tcW w:w="2082" w:type="dxa"/>
            <w:shd w:val="clear" w:color="auto" w:fill="auto"/>
          </w:tcPr>
          <w:p w:rsidR="001408F1" w:rsidRPr="00A40496" w:rsidRDefault="00814D3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A40496" w:rsidRPr="00A40496" w:rsidTr="00037943">
        <w:trPr>
          <w:trHeight w:val="405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408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воспитанников за первый квартал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037943">
        <w:trPr>
          <w:trHeight w:val="712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408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774946" w:rsidRDefault="00A40496" w:rsidP="0091123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7494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Оперативный контроль:</w:t>
            </w:r>
            <w:r w:rsidR="00911235" w:rsidRPr="0077494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</w:t>
            </w:r>
            <w:r w:rsidRPr="0077494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Соблюдение режима дня и организация воспитательно-образовательной работы группы с учётом сезона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</w:tc>
      </w:tr>
      <w:tr w:rsidR="00A40496" w:rsidRPr="00A40496" w:rsidTr="00037943">
        <w:trPr>
          <w:trHeight w:val="495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408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Анализ и итоги адаптационного периода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037943">
        <w:trPr>
          <w:trHeight w:val="315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408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новогодних утренников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037943">
        <w:trPr>
          <w:trHeight w:val="345"/>
        </w:trPr>
        <w:tc>
          <w:tcPr>
            <w:tcW w:w="10313" w:type="dxa"/>
            <w:gridSpan w:val="4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с детьми</w:t>
            </w:r>
          </w:p>
        </w:tc>
      </w:tr>
      <w:tr w:rsidR="00A40496" w:rsidRPr="00A40496" w:rsidTr="00037943">
        <w:trPr>
          <w:trHeight w:val="330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911235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 сельскую 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библиотеку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037943">
        <w:trPr>
          <w:trHeight w:val="315"/>
        </w:trPr>
        <w:tc>
          <w:tcPr>
            <w:tcW w:w="99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Физкультурные развлечения по плану воспитателей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037943">
        <w:trPr>
          <w:trHeight w:val="540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062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новогодней игрушки 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037943">
        <w:trPr>
          <w:trHeight w:val="330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Акция «Наши пернатые друзья»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037943">
        <w:trPr>
          <w:trHeight w:val="399"/>
        </w:trPr>
        <w:tc>
          <w:tcPr>
            <w:tcW w:w="993" w:type="dxa"/>
            <w:shd w:val="clear" w:color="auto" w:fill="auto"/>
          </w:tcPr>
          <w:p w:rsidR="00A40496" w:rsidRPr="00A40496" w:rsidRDefault="00911235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037943">
        <w:trPr>
          <w:trHeight w:val="360"/>
        </w:trPr>
        <w:tc>
          <w:tcPr>
            <w:tcW w:w="10313" w:type="dxa"/>
            <w:gridSpan w:val="4"/>
            <w:shd w:val="clear" w:color="auto" w:fill="auto"/>
          </w:tcPr>
          <w:p w:rsidR="00A40496" w:rsidRPr="00911235" w:rsidRDefault="00A40496" w:rsidP="0091123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 Взаимодействие ДОУ с семьёй, с другими организациями</w:t>
            </w:r>
          </w:p>
        </w:tc>
      </w:tr>
      <w:tr w:rsidR="0000503B" w:rsidRPr="00A40496" w:rsidTr="00037943">
        <w:trPr>
          <w:trHeight w:val="690"/>
        </w:trPr>
        <w:tc>
          <w:tcPr>
            <w:tcW w:w="993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F24385" w:rsidRPr="00F24385" w:rsidRDefault="0000503B" w:rsidP="00F2438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Родительское собрание</w:t>
            </w:r>
            <w:r w:rsidR="00BB3C10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№2</w:t>
            </w:r>
          </w:p>
          <w:p w:rsidR="0000503B" w:rsidRPr="00F24385" w:rsidRDefault="0000503B" w:rsidP="00F243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503B">
              <w:rPr>
                <w:rFonts w:ascii="Times New Roman" w:hAnsi="Times New Roman" w:cs="Times New Roman"/>
                <w:sz w:val="24"/>
                <w:szCs w:val="24"/>
              </w:rPr>
              <w:t xml:space="preserve">1. Консультация воспитателя </w:t>
            </w:r>
            <w:r w:rsidR="002C03CF">
              <w:rPr>
                <w:rFonts w:ascii="Times New Roman" w:hAnsi="Times New Roman" w:cs="Times New Roman"/>
                <w:sz w:val="24"/>
                <w:szCs w:val="24"/>
              </w:rPr>
              <w:t xml:space="preserve">Бичарина М.Г. </w:t>
            </w:r>
            <w:hyperlink r:id="rId9" w:history="1">
              <w:r w:rsidR="00DD02D3" w:rsidRPr="00DD02D3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«Творческая мастерская как одна из современных форм работы с детьми в ДОУ»</w:t>
              </w:r>
            </w:hyperlink>
          </w:p>
          <w:p w:rsidR="00DD02D3" w:rsidRDefault="0000503B" w:rsidP="00DD02D3">
            <w:pPr>
              <w:pStyle w:val="a3"/>
              <w:spacing w:line="276" w:lineRule="auto"/>
              <w:rPr>
                <w:rStyle w:val="af5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050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D02D3">
              <w:rPr>
                <w:rStyle w:val="af5"/>
                <w:rFonts w:ascii="Times New Roman" w:hAnsi="Times New Roman" w:cs="Times New Roman"/>
                <w:b w:val="0"/>
                <w:sz w:val="24"/>
                <w:szCs w:val="24"/>
              </w:rPr>
              <w:t>Презентация работы по направлению проектно-исследовательской деятельности с воспитанниками</w:t>
            </w:r>
          </w:p>
          <w:p w:rsidR="0000503B" w:rsidRPr="00A40496" w:rsidRDefault="0000503B" w:rsidP="00DD02D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03B">
              <w:rPr>
                <w:rFonts w:ascii="Times New Roman" w:hAnsi="Times New Roman" w:cs="Times New Roman"/>
                <w:sz w:val="24"/>
                <w:szCs w:val="24"/>
              </w:rPr>
              <w:t>4. Ознакомление родителей с работой детского сада. Обсуждение вопроса по проведению Новогоднего праздника, изготовления костюмов.</w:t>
            </w:r>
          </w:p>
        </w:tc>
        <w:tc>
          <w:tcPr>
            <w:tcW w:w="2082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0503B" w:rsidRPr="00A40496" w:rsidTr="00037943">
        <w:trPr>
          <w:trHeight w:val="483"/>
        </w:trPr>
        <w:tc>
          <w:tcPr>
            <w:tcW w:w="993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00503B" w:rsidRPr="00A40496" w:rsidRDefault="0000503B" w:rsidP="00E05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Участие в выставке «Новогод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няя игрушка своими руками – 20</w:t>
            </w:r>
            <w:r w:rsidR="000622E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2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0503B" w:rsidRPr="00A40496" w:rsidTr="00037943">
        <w:trPr>
          <w:trHeight w:val="483"/>
        </w:trPr>
        <w:tc>
          <w:tcPr>
            <w:tcW w:w="993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00503B" w:rsidRPr="00A40496" w:rsidRDefault="0000503B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Совместное творчество по созданию атрибутов к новогодним праздникам. Участие в новогодних утренниках</w:t>
            </w:r>
          </w:p>
        </w:tc>
        <w:tc>
          <w:tcPr>
            <w:tcW w:w="2082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03B" w:rsidRPr="00A40496" w:rsidTr="00037943">
        <w:trPr>
          <w:trHeight w:val="1245"/>
        </w:trPr>
        <w:tc>
          <w:tcPr>
            <w:tcW w:w="993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00503B" w:rsidRPr="00A40496" w:rsidRDefault="0000503B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00503B" w:rsidRPr="00A40496" w:rsidRDefault="0000503B" w:rsidP="00A40496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Рекомендации по организации безопасного отдыха детей в праздничные каникулы.</w:t>
            </w:r>
          </w:p>
          <w:p w:rsidR="0000503B" w:rsidRPr="00A40496" w:rsidRDefault="0000503B" w:rsidP="009112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0503B" w:rsidRPr="00A40496" w:rsidTr="00037943">
        <w:trPr>
          <w:trHeight w:val="150"/>
        </w:trPr>
        <w:tc>
          <w:tcPr>
            <w:tcW w:w="993" w:type="dxa"/>
            <w:shd w:val="clear" w:color="auto" w:fill="auto"/>
          </w:tcPr>
          <w:p w:rsidR="0000503B" w:rsidRPr="00A40496" w:rsidRDefault="0000503B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8" w:type="dxa"/>
            <w:gridSpan w:val="2"/>
            <w:shd w:val="clear" w:color="auto" w:fill="auto"/>
          </w:tcPr>
          <w:p w:rsidR="0000503B" w:rsidRPr="00A40496" w:rsidRDefault="0000503B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 ДОУ по вопросу подготовки новогодних праздников. Организация и приобретение новогодних подарков для детей</w:t>
            </w:r>
          </w:p>
        </w:tc>
        <w:tc>
          <w:tcPr>
            <w:tcW w:w="2082" w:type="dxa"/>
            <w:shd w:val="clear" w:color="auto" w:fill="auto"/>
          </w:tcPr>
          <w:p w:rsidR="0000503B" w:rsidRPr="00A40496" w:rsidRDefault="0000503B" w:rsidP="0091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 комитет</w:t>
            </w:r>
          </w:p>
        </w:tc>
      </w:tr>
      <w:tr w:rsidR="0000503B" w:rsidRPr="00A40496" w:rsidTr="00037943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10313" w:type="dxa"/>
            <w:gridSpan w:val="4"/>
          </w:tcPr>
          <w:p w:rsidR="0000503B" w:rsidRPr="00A40496" w:rsidRDefault="0000503B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00503B" w:rsidTr="00037943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Pr="00A40496" w:rsidRDefault="0000503B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Pr="0090710C" w:rsidRDefault="0000503B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ДОУ по эстетике оформления помещений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Pr="0090710C" w:rsidRDefault="0000503B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00503B" w:rsidTr="00037943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Default="0000503B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7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Pr="0090710C" w:rsidRDefault="0000503B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Составление графика отпусков. Просмотр трудовых книжек и личных дел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3B" w:rsidRPr="0090710C" w:rsidRDefault="0000503B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40496" w:rsidRPr="00427683" w:rsidRDefault="00A40496" w:rsidP="00427683">
      <w:pPr>
        <w:jc w:val="center"/>
        <w:rPr>
          <w:rFonts w:ascii="Times New Roman" w:hAnsi="Times New Roman" w:cs="Times New Roman"/>
          <w:sz w:val="28"/>
          <w:szCs w:val="28"/>
        </w:rPr>
      </w:pPr>
      <w:r w:rsidRPr="00427683">
        <w:rPr>
          <w:rFonts w:ascii="Times New Roman" w:hAnsi="Times New Roman" w:cs="Times New Roman"/>
          <w:sz w:val="28"/>
          <w:szCs w:val="28"/>
        </w:rPr>
        <w:t>ЯНВАРЬ</w:t>
      </w:r>
      <w:r w:rsidR="00037943" w:rsidRPr="00427683">
        <w:rPr>
          <w:rFonts w:ascii="Times New Roman" w:hAnsi="Times New Roman" w:cs="Times New Roman"/>
          <w:sz w:val="28"/>
          <w:szCs w:val="28"/>
        </w:rPr>
        <w:t xml:space="preserve"> 20</w:t>
      </w:r>
      <w:r w:rsidR="00682D40">
        <w:rPr>
          <w:rFonts w:ascii="Times New Roman" w:hAnsi="Times New Roman" w:cs="Times New Roman"/>
          <w:sz w:val="28"/>
          <w:szCs w:val="28"/>
        </w:rPr>
        <w:t>23</w:t>
      </w:r>
      <w:r w:rsidR="00037943" w:rsidRPr="00427683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840"/>
        <w:gridCol w:w="2082"/>
      </w:tblGrid>
      <w:tr w:rsidR="00A40496" w:rsidRPr="00A40496" w:rsidTr="00037943">
        <w:tc>
          <w:tcPr>
            <w:tcW w:w="648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840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2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037943">
        <w:trPr>
          <w:trHeight w:val="210"/>
        </w:trPr>
        <w:tc>
          <w:tcPr>
            <w:tcW w:w="9570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0D0810" w:rsidTr="00037943">
        <w:trPr>
          <w:trHeight w:val="630"/>
        </w:trPr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8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Пополнение информации на сайте</w:t>
            </w:r>
          </w:p>
        </w:tc>
        <w:tc>
          <w:tcPr>
            <w:tcW w:w="2082" w:type="dxa"/>
            <w:tcBorders>
              <w:bottom w:val="single" w:sz="4" w:space="0" w:color="auto"/>
            </w:tcBorders>
            <w:shd w:val="clear" w:color="auto" w:fill="auto"/>
          </w:tcPr>
          <w:p w:rsidR="00A40496" w:rsidRPr="000D0810" w:rsidRDefault="0003794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0D0810" w:rsidTr="00037943">
        <w:trPr>
          <w:trHeight w:val="34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2C03CF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плана мероприятий по антитеррору в ДОУ</w:t>
            </w: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0496" w:rsidRPr="000D0810">
              <w:rPr>
                <w:rFonts w:ascii="Times New Roman" w:hAnsi="Times New Roman" w:cs="Times New Roman"/>
                <w:sz w:val="24"/>
                <w:szCs w:val="24"/>
              </w:rPr>
              <w:t>Оформление прогулочных участков  скульптурами из снега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195"/>
        </w:trPr>
        <w:tc>
          <w:tcPr>
            <w:tcW w:w="95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 педагогическая работа</w:t>
            </w:r>
          </w:p>
        </w:tc>
      </w:tr>
      <w:tr w:rsidR="00A40496" w:rsidRPr="000D0810" w:rsidTr="00037943">
        <w:trPr>
          <w:trHeight w:val="61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FF2E5F" w:rsidRDefault="00711E63" w:rsidP="004817EC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тематический</w:t>
            </w:r>
            <w:r w:rsidR="00A40496" w:rsidRPr="00FF2E5F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 контроль:</w:t>
            </w:r>
          </w:p>
          <w:p w:rsidR="00711E63" w:rsidRPr="00711E63" w:rsidRDefault="00711E63" w:rsidP="00711E63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711E63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Тематический </w:t>
            </w:r>
            <w: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и </w:t>
            </w:r>
            <w:r w:rsidRPr="00711E63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оперативный контроль </w:t>
            </w:r>
          </w:p>
          <w:p w:rsidR="00711E63" w:rsidRPr="00711E63" w:rsidRDefault="00711E63" w:rsidP="00711E63">
            <w:pPr>
              <w:spacing w:after="0" w:line="240" w:lineRule="auto"/>
              <w:ind w:left="720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«</w:t>
            </w:r>
            <w:r w:rsidRPr="00711E63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Наполняемость игровых уголков для сюжетно-ролевых и дидактических игр»</w:t>
            </w:r>
          </w:p>
          <w:p w:rsidR="00A40496" w:rsidRPr="00FF2E5F" w:rsidRDefault="00A40496" w:rsidP="00711E63">
            <w:pPr>
              <w:spacing w:after="0" w:line="240" w:lineRule="auto"/>
              <w:ind w:left="720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03794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037943">
        <w:trPr>
          <w:trHeight w:val="52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FF2E5F" w:rsidRDefault="00A40496" w:rsidP="004817EC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FF2E5F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Предупредительный контроль:</w:t>
            </w:r>
          </w:p>
          <w:p w:rsidR="00A40496" w:rsidRPr="00FF2E5F" w:rsidRDefault="00A40496" w:rsidP="00A4049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  <w:r w:rsidRPr="00FF2E5F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Соблюдение правил внутреннего распорядка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37943" w:rsidRPr="000D0810" w:rsidRDefault="00037943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037943">
        <w:trPr>
          <w:trHeight w:val="1200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Подготовка развлечений для детей:</w:t>
            </w:r>
          </w:p>
          <w:p w:rsidR="000622E0" w:rsidRPr="000622E0" w:rsidRDefault="000622E0" w:rsidP="00A4049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2E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Музыкально - театрализованное </w:t>
            </w:r>
            <w:r w:rsidRPr="000622E0">
              <w:rPr>
                <w:rStyle w:val="af5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развлечение </w:t>
            </w:r>
            <w:r w:rsidRPr="000622E0">
              <w:rPr>
                <w:rFonts w:ascii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«Вкусный пирог»</w:t>
            </w:r>
          </w:p>
          <w:p w:rsidR="00A40496" w:rsidRPr="000D0810" w:rsidRDefault="00A40496" w:rsidP="00A4049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Зимние игры и забавы</w:t>
            </w:r>
          </w:p>
          <w:p w:rsidR="00A40496" w:rsidRPr="000D0810" w:rsidRDefault="00A40496" w:rsidP="00A4049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Кукольный театр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330"/>
        </w:trPr>
        <w:tc>
          <w:tcPr>
            <w:tcW w:w="95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с детьми</w:t>
            </w:r>
          </w:p>
        </w:tc>
      </w:tr>
      <w:tr w:rsidR="00A40496" w:rsidRPr="000D0810" w:rsidTr="00037943">
        <w:trPr>
          <w:trHeight w:val="401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622E0" w:rsidRDefault="000622E0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2E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Музыкально - театрализованное </w:t>
            </w:r>
            <w:r w:rsidRPr="000622E0">
              <w:rPr>
                <w:rStyle w:val="af5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развлечение </w:t>
            </w:r>
            <w:r w:rsidRPr="000622E0">
              <w:rPr>
                <w:rFonts w:ascii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«Вкусный пирог»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28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Развлечение «Зимние игры и забавы»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390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622E0" w:rsidRDefault="000622E0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2E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Настольный театр </w:t>
            </w:r>
            <w:r w:rsidRPr="000622E0">
              <w:rPr>
                <w:rFonts w:ascii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«Волк и семеро козлят»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03794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210"/>
        </w:trPr>
        <w:tc>
          <w:tcPr>
            <w:tcW w:w="95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 Взаимодействие ДОУ с семьёй, с другими организациями</w:t>
            </w:r>
          </w:p>
        </w:tc>
      </w:tr>
      <w:tr w:rsidR="00A40496" w:rsidRPr="000D0810" w:rsidTr="00037943">
        <w:trPr>
          <w:trHeight w:val="270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Изменение информации в родительском уголке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31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Совместное проведение недели зимних игр и забав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037943">
        <w:trPr>
          <w:trHeight w:val="225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6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оформлению прогулочных участков  снежными скульптурами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37943" w:rsidRPr="000D0810" w:rsidTr="00037943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648" w:type="dxa"/>
            <w:shd w:val="clear" w:color="auto" w:fill="auto"/>
          </w:tcPr>
          <w:p w:rsidR="00037943" w:rsidRPr="000D0810" w:rsidRDefault="00037943" w:rsidP="000379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8922" w:type="dxa"/>
            <w:gridSpan w:val="2"/>
          </w:tcPr>
          <w:p w:rsidR="00037943" w:rsidRPr="000D0810" w:rsidRDefault="00037943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5. Административно-хозяйственная работа</w:t>
            </w:r>
          </w:p>
        </w:tc>
      </w:tr>
      <w:tr w:rsidR="00037943" w:rsidRPr="000D0810" w:rsidTr="00037943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648" w:type="dxa"/>
            <w:shd w:val="clear" w:color="auto" w:fill="auto"/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крыши в ДОУ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037943" w:rsidRPr="000D0810" w:rsidTr="00037943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648" w:type="dxa"/>
            <w:shd w:val="clear" w:color="auto" w:fill="auto"/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Ревизия продуктового склада. Контроль за закладкой продуктов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943" w:rsidRPr="000D0810" w:rsidRDefault="00037943" w:rsidP="000379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40496" w:rsidRPr="00304E6A" w:rsidRDefault="00A40496" w:rsidP="00304E6A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E6A">
        <w:rPr>
          <w:rFonts w:ascii="Times New Roman" w:hAnsi="Times New Roman" w:cs="Times New Roman"/>
          <w:sz w:val="28"/>
          <w:szCs w:val="28"/>
        </w:rPr>
        <w:t>ФЕВРАЛЬ</w:t>
      </w:r>
      <w:r w:rsidR="00037943" w:rsidRPr="00304E6A">
        <w:rPr>
          <w:rFonts w:ascii="Times New Roman" w:hAnsi="Times New Roman" w:cs="Times New Roman"/>
          <w:sz w:val="28"/>
          <w:szCs w:val="28"/>
        </w:rPr>
        <w:t xml:space="preserve"> 20</w:t>
      </w:r>
      <w:r w:rsidR="00682D40">
        <w:rPr>
          <w:rFonts w:ascii="Times New Roman" w:hAnsi="Times New Roman" w:cs="Times New Roman"/>
          <w:sz w:val="28"/>
          <w:szCs w:val="28"/>
        </w:rPr>
        <w:t>23</w:t>
      </w:r>
      <w:r w:rsidR="00C83F6A" w:rsidRPr="00304E6A">
        <w:rPr>
          <w:rFonts w:ascii="Times New Roman" w:hAnsi="Times New Roman" w:cs="Times New Roman"/>
          <w:sz w:val="28"/>
          <w:szCs w:val="28"/>
        </w:rPr>
        <w:t xml:space="preserve"> </w:t>
      </w:r>
      <w:r w:rsidR="00037943" w:rsidRPr="00304E6A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W w:w="1017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235"/>
        <w:gridCol w:w="2085"/>
      </w:tblGrid>
      <w:tr w:rsidR="00A40496" w:rsidRPr="00A40496" w:rsidTr="00715F16">
        <w:trPr>
          <w:trHeight w:val="658"/>
        </w:trPr>
        <w:tc>
          <w:tcPr>
            <w:tcW w:w="851" w:type="dxa"/>
            <w:shd w:val="clear" w:color="auto" w:fill="auto"/>
          </w:tcPr>
          <w:p w:rsidR="00A40496" w:rsidRPr="00715F16" w:rsidRDefault="00A40496" w:rsidP="00715F16">
            <w:pPr>
              <w:pStyle w:val="a3"/>
              <w:rPr>
                <w:rFonts w:ascii="Times New Roman" w:hAnsi="Times New Roman" w:cs="Times New Roman"/>
              </w:rPr>
            </w:pPr>
            <w:r w:rsidRPr="00715F16">
              <w:rPr>
                <w:rFonts w:ascii="Times New Roman" w:hAnsi="Times New Roman" w:cs="Times New Roman"/>
              </w:rPr>
              <w:t>№</w:t>
            </w:r>
          </w:p>
          <w:p w:rsidR="00A40496" w:rsidRPr="00A40496" w:rsidRDefault="00A40496" w:rsidP="00715F16">
            <w:pPr>
              <w:pStyle w:val="a3"/>
            </w:pPr>
            <w:r w:rsidRPr="00715F1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715F16">
        <w:trPr>
          <w:trHeight w:val="300"/>
        </w:trPr>
        <w:tc>
          <w:tcPr>
            <w:tcW w:w="10171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A40496" w:rsidTr="00715F16">
        <w:trPr>
          <w:trHeight w:val="25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производственного контроля в ДОУ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106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03794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85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 для сайта ДОУ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03794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345"/>
        </w:trPr>
        <w:tc>
          <w:tcPr>
            <w:tcW w:w="10171" w:type="dxa"/>
            <w:gridSpan w:val="3"/>
            <w:shd w:val="clear" w:color="auto" w:fill="auto"/>
          </w:tcPr>
          <w:p w:rsidR="00A40496" w:rsidRPr="00846AEF" w:rsidRDefault="00A40496" w:rsidP="00846AE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</w:t>
            </w:r>
            <w:r w:rsidR="002B53D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 педагогическая работа</w:t>
            </w:r>
          </w:p>
        </w:tc>
      </w:tr>
      <w:tr w:rsidR="00A40496" w:rsidRPr="00A40496" w:rsidTr="00682D40">
        <w:trPr>
          <w:trHeight w:val="4670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35" w:type="dxa"/>
            <w:shd w:val="clear" w:color="auto" w:fill="auto"/>
          </w:tcPr>
          <w:p w:rsidR="00F24385" w:rsidRPr="00F24385" w:rsidRDefault="00465461" w:rsidP="007F714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Педагогический  совет </w:t>
            </w:r>
            <w:r w:rsidR="007E0CFA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№3</w:t>
            </w:r>
          </w:p>
          <w:p w:rsidR="00A40496" w:rsidRPr="00711E63" w:rsidRDefault="007E0CFA" w:rsidP="00AA14B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1E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A14B7" w:rsidRPr="00711E6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Применение инновационных игровых технологий в ДОУ</w:t>
            </w:r>
            <w:r w:rsidR="007F7144" w:rsidRPr="00711E6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»</w:t>
            </w:r>
          </w:p>
          <w:p w:rsidR="00AA14B7" w:rsidRPr="00711E63" w:rsidRDefault="00715F16" w:rsidP="00682D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1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14B7" w:rsidRPr="00711E63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игровой деятельности средствами макетирования»  доклад </w:t>
            </w:r>
          </w:p>
          <w:p w:rsidR="00711E63" w:rsidRDefault="00AA14B7" w:rsidP="00682D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1E63">
              <w:rPr>
                <w:rFonts w:ascii="Times New Roman" w:hAnsi="Times New Roman" w:cs="Times New Roman"/>
                <w:sz w:val="24"/>
                <w:szCs w:val="24"/>
              </w:rPr>
              <w:t xml:space="preserve">2 «Развитие логического мышления дошкольника средствами ТРИЗ технологии» </w:t>
            </w:r>
            <w:r w:rsidR="00715F16" w:rsidRPr="00711E6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715F16" w:rsidRPr="00BB3C10" w:rsidRDefault="00BB3C10" w:rsidP="00711E63">
            <w:pPr>
              <w:spacing w:after="0"/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r w:rsidRPr="00BB3C1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1E63">
              <w:rPr>
                <w:rFonts w:ascii="Times New Roman" w:hAnsi="Times New Roman" w:cs="Times New Roman"/>
                <w:sz w:val="24"/>
                <w:szCs w:val="24"/>
              </w:rPr>
              <w:t>У игры свои секреты</w:t>
            </w:r>
            <w:r w:rsidRPr="00BB3C1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A14B7" w:rsidRDefault="00715F16" w:rsidP="00682D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E6A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3.</w:t>
            </w: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</w:t>
            </w:r>
            <w:r w:rsidR="00AA14B7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инновационных  игровых технологий </w:t>
            </w:r>
          </w:p>
          <w:p w:rsidR="00715F16" w:rsidRPr="00304E6A" w:rsidRDefault="00715F16" w:rsidP="00682D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>4.Итоги тематической проверки: «</w:t>
            </w:r>
            <w:r w:rsidR="00711E63" w:rsidRPr="00711E63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>Наполняемость игровых уголков для сюжетно-ролевых и дидактических игр</w:t>
            </w: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E0CFA" w:rsidRPr="00304E6A" w:rsidRDefault="00715F16" w:rsidP="00682D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>5. Разное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037943" w:rsidP="0003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1095"/>
        </w:trPr>
        <w:tc>
          <w:tcPr>
            <w:tcW w:w="851" w:type="dxa"/>
            <w:shd w:val="clear" w:color="auto" w:fill="auto"/>
          </w:tcPr>
          <w:p w:rsidR="00A40496" w:rsidRPr="00A40496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Консультации:</w:t>
            </w:r>
          </w:p>
          <w:p w:rsidR="00A40496" w:rsidRPr="00A40496" w:rsidRDefault="001408F1" w:rsidP="00A4049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естественнонаучных представлений и основ экологической грамотности у дошкольников»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675"/>
        </w:trPr>
        <w:tc>
          <w:tcPr>
            <w:tcW w:w="851" w:type="dxa"/>
            <w:shd w:val="clear" w:color="auto" w:fill="auto"/>
          </w:tcPr>
          <w:p w:rsidR="00A40496" w:rsidRPr="00A40496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Оперативный контроль:</w:t>
            </w:r>
          </w:p>
          <w:p w:rsidR="00A40496" w:rsidRPr="00304E6A" w:rsidRDefault="00A40496" w:rsidP="00A4049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E6A">
              <w:rPr>
                <w:rFonts w:ascii="Times New Roman" w:hAnsi="Times New Roman" w:cs="Times New Roman"/>
                <w:sz w:val="24"/>
                <w:szCs w:val="24"/>
              </w:rPr>
              <w:t>Система работы педагогов над долгосрочным проектом</w:t>
            </w:r>
          </w:p>
          <w:p w:rsidR="00A40496" w:rsidRPr="00A40496" w:rsidRDefault="00A40496" w:rsidP="004817EC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715F16">
        <w:trPr>
          <w:trHeight w:val="720"/>
        </w:trPr>
        <w:tc>
          <w:tcPr>
            <w:tcW w:w="851" w:type="dxa"/>
            <w:shd w:val="clear" w:color="auto" w:fill="auto"/>
          </w:tcPr>
          <w:p w:rsidR="00A40496" w:rsidRPr="00A40496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праздника, посвящённого Дню защитника Отечества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715F16">
        <w:trPr>
          <w:trHeight w:val="225"/>
        </w:trPr>
        <w:tc>
          <w:tcPr>
            <w:tcW w:w="10171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3. Работа с детьми</w:t>
            </w:r>
          </w:p>
        </w:tc>
      </w:tr>
      <w:tr w:rsidR="00A40496" w:rsidRPr="00A40496" w:rsidTr="00715F16">
        <w:trPr>
          <w:trHeight w:val="82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0622E0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азвлечение, посвящённое Дню защитника Отечества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715F16">
        <w:trPr>
          <w:trHeight w:val="34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для пап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15F16">
        <w:trPr>
          <w:trHeight w:val="360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Спортивные праздники по плану воспитателей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D0DFD" w:rsidRPr="00A40496" w:rsidTr="00715F16">
        <w:trPr>
          <w:trHeight w:val="360"/>
        </w:trPr>
        <w:tc>
          <w:tcPr>
            <w:tcW w:w="851" w:type="dxa"/>
            <w:shd w:val="clear" w:color="auto" w:fill="auto"/>
          </w:tcPr>
          <w:p w:rsidR="003D0DFD" w:rsidRPr="00A40496" w:rsidRDefault="003D0DFD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235" w:type="dxa"/>
            <w:shd w:val="clear" w:color="auto" w:fill="auto"/>
          </w:tcPr>
          <w:p w:rsidR="003D0DFD" w:rsidRPr="00A40496" w:rsidRDefault="003D0DFD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чтецов на </w:t>
            </w:r>
            <w:r w:rsidR="002B53D1">
              <w:rPr>
                <w:rFonts w:ascii="Times New Roman" w:hAnsi="Times New Roman" w:cs="Times New Roman"/>
                <w:sz w:val="24"/>
                <w:szCs w:val="24"/>
              </w:rPr>
              <w:t>тему «Туган 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5" w:type="dxa"/>
            <w:shd w:val="clear" w:color="auto" w:fill="auto"/>
          </w:tcPr>
          <w:p w:rsidR="003D0DFD" w:rsidRPr="00A40496" w:rsidRDefault="003D0DFD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15F16">
        <w:trPr>
          <w:trHeight w:val="330"/>
        </w:trPr>
        <w:tc>
          <w:tcPr>
            <w:tcW w:w="10171" w:type="dxa"/>
            <w:gridSpan w:val="3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 Взаимодействие ДОУ с семьёй, с другими организациями</w:t>
            </w:r>
          </w:p>
        </w:tc>
      </w:tr>
      <w:tr w:rsidR="00A40496" w:rsidRPr="00A40496" w:rsidTr="00715F16">
        <w:trPr>
          <w:trHeight w:val="540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подготовке праздника, посвящённого Дню защитника Отечества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15F16">
        <w:trPr>
          <w:trHeight w:val="510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с разной тематикой в зависимости от возраста детей и запросов родителей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15F16">
        <w:trPr>
          <w:trHeight w:val="495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перед предстоящим праздником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15F16">
        <w:trPr>
          <w:trHeight w:val="478"/>
        </w:trPr>
        <w:tc>
          <w:tcPr>
            <w:tcW w:w="851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7235" w:type="dxa"/>
            <w:shd w:val="clear" w:color="auto" w:fill="auto"/>
          </w:tcPr>
          <w:p w:rsidR="00A40496" w:rsidRPr="00A40496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r w:rsidR="00D25A9F">
              <w:rPr>
                <w:rFonts w:ascii="Times New Roman" w:hAnsi="Times New Roman" w:cs="Times New Roman"/>
                <w:sz w:val="24"/>
                <w:szCs w:val="24"/>
              </w:rPr>
              <w:t>пожарную часть</w:t>
            </w:r>
          </w:p>
        </w:tc>
        <w:tc>
          <w:tcPr>
            <w:tcW w:w="2085" w:type="dxa"/>
            <w:shd w:val="clear" w:color="auto" w:fill="auto"/>
          </w:tcPr>
          <w:p w:rsidR="00A40496" w:rsidRPr="00A40496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15F16" w:rsidRPr="00A40496" w:rsidTr="00715F16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10171" w:type="dxa"/>
            <w:gridSpan w:val="3"/>
          </w:tcPr>
          <w:p w:rsidR="00715F16" w:rsidRPr="00A40496" w:rsidRDefault="00715F16" w:rsidP="004A5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715F16" w:rsidRPr="0090710C" w:rsidTr="00715F16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Pr="0090710C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7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Pr="0090710C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составлению новых локальных актов.               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Pr="0090710C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15F16" w:rsidRPr="0090710C" w:rsidTr="00715F16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7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Pr="0090710C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1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санэпидрежима в ДОУ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16" w:rsidRDefault="00715F16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40496" w:rsidRPr="000308A9" w:rsidRDefault="00A40496" w:rsidP="000308A9">
      <w:pPr>
        <w:jc w:val="center"/>
        <w:rPr>
          <w:rFonts w:ascii="Times New Roman" w:hAnsi="Times New Roman" w:cs="Times New Roman"/>
          <w:sz w:val="28"/>
          <w:szCs w:val="28"/>
        </w:rPr>
      </w:pPr>
      <w:r w:rsidRPr="000308A9">
        <w:rPr>
          <w:rFonts w:ascii="Times New Roman" w:hAnsi="Times New Roman" w:cs="Times New Roman"/>
          <w:sz w:val="28"/>
          <w:szCs w:val="28"/>
        </w:rPr>
        <w:t>МАРТ</w:t>
      </w:r>
      <w:r w:rsidR="00715F16" w:rsidRPr="000308A9">
        <w:rPr>
          <w:rFonts w:ascii="Times New Roman" w:hAnsi="Times New Roman" w:cs="Times New Roman"/>
          <w:sz w:val="28"/>
          <w:szCs w:val="28"/>
        </w:rPr>
        <w:t xml:space="preserve"> 20</w:t>
      </w:r>
      <w:r w:rsidR="00711E63">
        <w:rPr>
          <w:rFonts w:ascii="Times New Roman" w:hAnsi="Times New Roman" w:cs="Times New Roman"/>
          <w:sz w:val="28"/>
          <w:szCs w:val="28"/>
        </w:rPr>
        <w:t>23</w:t>
      </w:r>
      <w:r w:rsidR="00715F16" w:rsidRPr="000308A9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"/>
        <w:gridCol w:w="6549"/>
        <w:gridCol w:w="2073"/>
      </w:tblGrid>
      <w:tr w:rsidR="00A40496" w:rsidRPr="00A40496" w:rsidTr="00460CE4">
        <w:tc>
          <w:tcPr>
            <w:tcW w:w="949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549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73" w:type="dxa"/>
            <w:shd w:val="clear" w:color="auto" w:fill="auto"/>
          </w:tcPr>
          <w:p w:rsidR="00A40496" w:rsidRPr="00A40496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460CE4">
        <w:trPr>
          <w:trHeight w:val="370"/>
        </w:trPr>
        <w:tc>
          <w:tcPr>
            <w:tcW w:w="9571" w:type="dxa"/>
            <w:gridSpan w:val="3"/>
            <w:shd w:val="clear" w:color="auto" w:fill="auto"/>
          </w:tcPr>
          <w:p w:rsidR="00A40496" w:rsidRPr="00715F16" w:rsidRDefault="00A40496" w:rsidP="00715F1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0D0810" w:rsidTr="00460CE4">
        <w:trPr>
          <w:trHeight w:val="525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Проверка сохранности имущества и санитарного состояния помещений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0D0810" w:rsidTr="00460CE4">
        <w:trPr>
          <w:trHeight w:val="510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Поздравление коллектива с международным женским днём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715F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0D0810" w:rsidTr="00460CE4">
        <w:trPr>
          <w:trHeight w:val="495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 для сайта ДОУ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0D0810" w:rsidTr="00460CE4">
        <w:trPr>
          <w:trHeight w:val="531"/>
        </w:trPr>
        <w:tc>
          <w:tcPr>
            <w:tcW w:w="9571" w:type="dxa"/>
            <w:gridSpan w:val="3"/>
            <w:shd w:val="clear" w:color="auto" w:fill="auto"/>
          </w:tcPr>
          <w:p w:rsidR="00A40496" w:rsidRPr="000D0810" w:rsidRDefault="00A40496" w:rsidP="00715F1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A40496" w:rsidRPr="000D0810" w:rsidTr="00460CE4">
        <w:trPr>
          <w:trHeight w:val="870"/>
        </w:trPr>
        <w:tc>
          <w:tcPr>
            <w:tcW w:w="949" w:type="dxa"/>
            <w:shd w:val="clear" w:color="auto" w:fill="auto"/>
          </w:tcPr>
          <w:p w:rsidR="00A40496" w:rsidRPr="000D0810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715F1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перед предстоящим праздником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715F1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540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549" w:type="dxa"/>
            <w:shd w:val="clear" w:color="auto" w:fill="auto"/>
          </w:tcPr>
          <w:p w:rsidR="007F1FFC" w:rsidRDefault="001408F1" w:rsidP="007F1FFC">
            <w:pPr>
              <w:tabs>
                <w:tab w:val="center" w:pos="3166"/>
              </w:tabs>
              <w:spacing w:after="0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  <w:u w:val="single"/>
              </w:rPr>
            </w:pPr>
            <w:r w:rsidRPr="007F1FFC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  <w:u w:val="single"/>
              </w:rPr>
              <w:t>Проведение семинара-практикума для воспитателей</w:t>
            </w:r>
          </w:p>
          <w:p w:rsidR="001408F1" w:rsidRPr="007F1FFC" w:rsidRDefault="001408F1" w:rsidP="007F1FFC">
            <w:pPr>
              <w:tabs>
                <w:tab w:val="center" w:pos="3166"/>
              </w:tabs>
              <w:spacing w:after="0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Тема: «Развитие речи</w:t>
            </w:r>
            <w:r w:rsidR="007F1FF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детей дошкольного возраста» (</w:t>
            </w:r>
            <w:r w:rsidR="007F1FF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  <w:t>О</w:t>
            </w:r>
            <w:r w:rsidR="007F1FFC" w:rsidRPr="007F1FF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  <w:t>бучение</w:t>
            </w:r>
            <w:r w:rsidRPr="007F1FF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  <w:t xml:space="preserve"> грамоте</w:t>
            </w:r>
            <w:r w:rsidR="007F1FF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)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1408F1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460CE4">
        <w:trPr>
          <w:trHeight w:val="764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549" w:type="dxa"/>
            <w:shd w:val="clear" w:color="auto" w:fill="auto"/>
          </w:tcPr>
          <w:p w:rsidR="00A40496" w:rsidRPr="00C84EAC" w:rsidRDefault="00A40496" w:rsidP="0046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EAC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  <w:r w:rsidR="00460CE4" w:rsidRPr="00C84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4EAC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и самостоятельной деятельности в первой половине дня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6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</w:tc>
      </w:tr>
      <w:tr w:rsidR="00A40496" w:rsidRPr="000D0810" w:rsidTr="00460CE4">
        <w:trPr>
          <w:trHeight w:val="345"/>
        </w:trPr>
        <w:tc>
          <w:tcPr>
            <w:tcW w:w="949" w:type="dxa"/>
            <w:shd w:val="clear" w:color="auto" w:fill="auto"/>
          </w:tcPr>
          <w:p w:rsidR="00A40496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  <w:r w:rsidR="00A40496" w:rsidRPr="000D0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8 марта во всех группах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418"/>
        </w:trPr>
        <w:tc>
          <w:tcPr>
            <w:tcW w:w="949" w:type="dxa"/>
            <w:shd w:val="clear" w:color="auto" w:fill="auto"/>
          </w:tcPr>
          <w:p w:rsidR="00A40496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A40496" w:rsidRPr="000D0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D25A9F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 w:rsidR="00A40496"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развлечения «Широкая масленица»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460CE4" w:rsidP="0046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281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shd w:val="clear" w:color="auto" w:fill="auto"/>
          </w:tcPr>
          <w:p w:rsidR="00A40496" w:rsidRPr="000D0810" w:rsidRDefault="00460CE4" w:rsidP="00460CE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  <w:r w:rsidR="00A40496"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с детьм</w:t>
            </w: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6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460CE4">
        <w:trPr>
          <w:trHeight w:val="330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D25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Праздники, посвящённые 8 марта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345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«Мама-солнышко моё»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403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Развлечение «Широкая масленица»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452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для мам и бабушек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60CE4" w:rsidRPr="000D0810" w:rsidTr="00460CE4">
        <w:trPr>
          <w:trHeight w:val="180"/>
        </w:trPr>
        <w:tc>
          <w:tcPr>
            <w:tcW w:w="949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6549" w:type="dxa"/>
            <w:shd w:val="clear" w:color="auto" w:fill="auto"/>
          </w:tcPr>
          <w:p w:rsidR="00460CE4" w:rsidRPr="000D0810" w:rsidRDefault="00460CE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Мероприятие «Карга боткасы»</w:t>
            </w:r>
          </w:p>
        </w:tc>
        <w:tc>
          <w:tcPr>
            <w:tcW w:w="2073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460CE4">
        <w:trPr>
          <w:trHeight w:val="330"/>
        </w:trPr>
        <w:tc>
          <w:tcPr>
            <w:tcW w:w="9571" w:type="dxa"/>
            <w:gridSpan w:val="3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 Взаимодействие ДОУ с семьёй, с другими организациями</w:t>
            </w:r>
          </w:p>
        </w:tc>
      </w:tr>
      <w:tr w:rsidR="00A40496" w:rsidRPr="000D0810" w:rsidTr="00460CE4">
        <w:trPr>
          <w:trHeight w:val="600"/>
        </w:trPr>
        <w:tc>
          <w:tcPr>
            <w:tcW w:w="949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549" w:type="dxa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перед предстоящим праздником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0D0810" w:rsidTr="00460CE4">
        <w:trPr>
          <w:trHeight w:val="210"/>
        </w:trPr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549" w:type="dxa"/>
            <w:tcBorders>
              <w:bottom w:val="single" w:sz="4" w:space="0" w:color="auto"/>
            </w:tcBorders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Консультации на группах по выявленным проблемам, запросам родителей</w:t>
            </w:r>
            <w:r w:rsidR="00460CE4" w:rsidRPr="000D0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7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CE4" w:rsidRPr="000D0810" w:rsidTr="00460CE4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571" w:type="dxa"/>
            <w:gridSpan w:val="3"/>
          </w:tcPr>
          <w:p w:rsidR="000D0810" w:rsidRPr="007F1FFC" w:rsidRDefault="00460CE4" w:rsidP="007F1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D0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5. Административно-хозяйственная работа</w:t>
            </w:r>
          </w:p>
        </w:tc>
      </w:tr>
      <w:tr w:rsidR="00460CE4" w:rsidRPr="000D0810" w:rsidTr="00460CE4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2. Анализ накопительной ведомости в ДОУ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460CE4" w:rsidRPr="000D0810" w:rsidTr="00460CE4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3. Работа по обновлению локальных актов и нормативных документов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40496" w:rsidRPr="00095F67" w:rsidRDefault="00A40496" w:rsidP="00095F67">
      <w:pPr>
        <w:jc w:val="center"/>
        <w:rPr>
          <w:rFonts w:ascii="Times New Roman" w:hAnsi="Times New Roman" w:cs="Times New Roman"/>
          <w:sz w:val="28"/>
          <w:szCs w:val="28"/>
        </w:rPr>
      </w:pPr>
      <w:r w:rsidRPr="00095F67">
        <w:rPr>
          <w:rFonts w:ascii="Times New Roman" w:hAnsi="Times New Roman" w:cs="Times New Roman"/>
          <w:sz w:val="28"/>
          <w:szCs w:val="28"/>
        </w:rPr>
        <w:t>АПРЕЛЬ</w:t>
      </w:r>
      <w:r w:rsidR="000D0810" w:rsidRPr="00095F67">
        <w:rPr>
          <w:rFonts w:ascii="Times New Roman" w:hAnsi="Times New Roman" w:cs="Times New Roman"/>
          <w:sz w:val="28"/>
          <w:szCs w:val="28"/>
        </w:rPr>
        <w:t xml:space="preserve"> </w:t>
      </w:r>
      <w:r w:rsidR="00460CE4" w:rsidRPr="00095F67">
        <w:rPr>
          <w:rFonts w:ascii="Times New Roman" w:hAnsi="Times New Roman" w:cs="Times New Roman"/>
          <w:sz w:val="28"/>
          <w:szCs w:val="28"/>
        </w:rPr>
        <w:t>20</w:t>
      </w:r>
      <w:r w:rsidR="00682D40">
        <w:rPr>
          <w:rFonts w:ascii="Times New Roman" w:hAnsi="Times New Roman" w:cs="Times New Roman"/>
          <w:sz w:val="28"/>
          <w:szCs w:val="28"/>
        </w:rPr>
        <w:t>23</w:t>
      </w:r>
      <w:r w:rsidR="00460CE4" w:rsidRPr="00095F67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W w:w="20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7"/>
        <w:gridCol w:w="6813"/>
        <w:gridCol w:w="2083"/>
        <w:gridCol w:w="10769"/>
      </w:tblGrid>
      <w:tr w:rsidR="00A40496" w:rsidRPr="000D0810" w:rsidTr="002B53D1">
        <w:trPr>
          <w:gridAfter w:val="1"/>
          <w:wAfter w:w="10769" w:type="dxa"/>
          <w:trHeight w:val="728"/>
        </w:trPr>
        <w:tc>
          <w:tcPr>
            <w:tcW w:w="648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0D0810" w:rsidTr="00535B34">
        <w:trPr>
          <w:gridAfter w:val="1"/>
          <w:wAfter w:w="10769" w:type="dxa"/>
          <w:trHeight w:val="210"/>
        </w:trPr>
        <w:tc>
          <w:tcPr>
            <w:tcW w:w="9571" w:type="dxa"/>
            <w:gridSpan w:val="4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0D0810" w:rsidTr="00535B34">
        <w:trPr>
          <w:gridAfter w:val="1"/>
          <w:wAfter w:w="10769" w:type="dxa"/>
          <w:trHeight w:val="497"/>
        </w:trPr>
        <w:tc>
          <w:tcPr>
            <w:tcW w:w="648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2083" w:type="dxa"/>
            <w:shd w:val="clear" w:color="auto" w:fill="auto"/>
          </w:tcPr>
          <w:p w:rsidR="00A40496" w:rsidRPr="000D0810" w:rsidRDefault="00460CE4" w:rsidP="0046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0D0810" w:rsidTr="00682D40">
        <w:trPr>
          <w:gridAfter w:val="1"/>
          <w:wAfter w:w="10769" w:type="dxa"/>
          <w:trHeight w:val="561"/>
        </w:trPr>
        <w:tc>
          <w:tcPr>
            <w:tcW w:w="648" w:type="dxa"/>
            <w:shd w:val="clear" w:color="auto" w:fill="auto"/>
          </w:tcPr>
          <w:p w:rsidR="00A40496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40496" w:rsidRPr="000D0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0D0810" w:rsidRDefault="00A40496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Инструктаж всех сотрудников по ОТ</w:t>
            </w:r>
          </w:p>
        </w:tc>
        <w:tc>
          <w:tcPr>
            <w:tcW w:w="2083" w:type="dxa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496" w:rsidRPr="000D0810" w:rsidTr="00535B34">
        <w:trPr>
          <w:gridAfter w:val="1"/>
          <w:wAfter w:w="10769" w:type="dxa"/>
          <w:trHeight w:val="330"/>
        </w:trPr>
        <w:tc>
          <w:tcPr>
            <w:tcW w:w="9571" w:type="dxa"/>
            <w:gridSpan w:val="4"/>
            <w:shd w:val="clear" w:color="auto" w:fill="auto"/>
          </w:tcPr>
          <w:p w:rsidR="00A40496" w:rsidRPr="000D0810" w:rsidRDefault="00A40496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 педагогическая работа</w:t>
            </w:r>
          </w:p>
        </w:tc>
      </w:tr>
      <w:tr w:rsidR="00460CE4" w:rsidRPr="000D0810" w:rsidTr="00535B34">
        <w:trPr>
          <w:gridAfter w:val="1"/>
          <w:wAfter w:w="10769" w:type="dxa"/>
          <w:trHeight w:val="345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D25A9F" w:rsidRDefault="00460CE4" w:rsidP="002B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5A9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 «</w:t>
            </w:r>
            <w:r w:rsidR="002B5A67" w:rsidRPr="00D25A9F">
              <w:rPr>
                <w:rFonts w:ascii="Times New Roman" w:hAnsi="Times New Roman" w:cs="Times New Roman"/>
                <w:sz w:val="24"/>
                <w:szCs w:val="24"/>
              </w:rPr>
              <w:t>ПДД для дошкольников. Как правильно рассказать дошкольникам о безопасности на дорогах?»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46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CE4" w:rsidRPr="000D0810" w:rsidTr="00535B34">
        <w:trPr>
          <w:gridAfter w:val="1"/>
          <w:wAfter w:w="10769" w:type="dxa"/>
          <w:trHeight w:val="870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неделя «Проведение мастер-классов по планированию и организации непосредственной образовательной деятельности»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46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CE4" w:rsidRPr="000D0810" w:rsidTr="00535B34">
        <w:trPr>
          <w:trHeight w:val="360"/>
        </w:trPr>
        <w:tc>
          <w:tcPr>
            <w:tcW w:w="9571" w:type="dxa"/>
            <w:gridSpan w:val="4"/>
            <w:shd w:val="clear" w:color="auto" w:fill="auto"/>
          </w:tcPr>
          <w:p w:rsidR="00460CE4" w:rsidRPr="000D0810" w:rsidRDefault="00460CE4" w:rsidP="00535B3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3. Работа с детьми</w:t>
            </w:r>
          </w:p>
        </w:tc>
        <w:tc>
          <w:tcPr>
            <w:tcW w:w="10769" w:type="dxa"/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0CE4" w:rsidRPr="000D0810" w:rsidTr="00535B34">
        <w:trPr>
          <w:gridAfter w:val="1"/>
          <w:wAfter w:w="10769" w:type="dxa"/>
          <w:trHeight w:val="330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 Руководство и контроль: Фронтальная проверка «Качество воспитательно-образовательной работы в младшей группе, старшей группе»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60CE4" w:rsidRPr="000D0810" w:rsidTr="00535B34">
        <w:trPr>
          <w:gridAfter w:val="1"/>
          <w:wAfter w:w="10769" w:type="dxa"/>
          <w:trHeight w:val="330"/>
        </w:trPr>
        <w:tc>
          <w:tcPr>
            <w:tcW w:w="648" w:type="dxa"/>
            <w:shd w:val="clear" w:color="auto" w:fill="auto"/>
          </w:tcPr>
          <w:p w:rsidR="00460CE4" w:rsidRPr="000D0810" w:rsidRDefault="00535B3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460CE4" w:rsidRPr="000D0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«Космос»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60CE4" w:rsidRPr="000D0810" w:rsidTr="00535B34">
        <w:trPr>
          <w:gridAfter w:val="1"/>
          <w:wAfter w:w="10769" w:type="dxa"/>
          <w:trHeight w:val="345"/>
        </w:trPr>
        <w:tc>
          <w:tcPr>
            <w:tcW w:w="648" w:type="dxa"/>
            <w:shd w:val="clear" w:color="auto" w:fill="auto"/>
          </w:tcPr>
          <w:p w:rsidR="00460CE4" w:rsidRPr="000D0810" w:rsidRDefault="00535B3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535B3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Развлечение « Путешествие по сказкам Г.Тукай»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535B3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E63" w:rsidRPr="000D0810" w:rsidTr="00535B34">
        <w:trPr>
          <w:gridAfter w:val="1"/>
          <w:wAfter w:w="10769" w:type="dxa"/>
          <w:trHeight w:val="345"/>
        </w:trPr>
        <w:tc>
          <w:tcPr>
            <w:tcW w:w="648" w:type="dxa"/>
            <w:shd w:val="clear" w:color="auto" w:fill="auto"/>
          </w:tcPr>
          <w:p w:rsidR="00711E63" w:rsidRPr="000D0810" w:rsidRDefault="00711E6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711E63" w:rsidRPr="000D0810" w:rsidRDefault="00711E63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готовности  будущих первоклассников</w:t>
            </w:r>
          </w:p>
        </w:tc>
        <w:tc>
          <w:tcPr>
            <w:tcW w:w="2083" w:type="dxa"/>
            <w:shd w:val="clear" w:color="auto" w:fill="auto"/>
          </w:tcPr>
          <w:p w:rsidR="00711E63" w:rsidRDefault="00711E6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711E63" w:rsidRPr="000D0810" w:rsidRDefault="00711E63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460CE4" w:rsidRPr="000D0810" w:rsidTr="00535B34">
        <w:trPr>
          <w:gridAfter w:val="1"/>
          <w:wAfter w:w="10769" w:type="dxa"/>
          <w:trHeight w:val="195"/>
        </w:trPr>
        <w:tc>
          <w:tcPr>
            <w:tcW w:w="9571" w:type="dxa"/>
            <w:gridSpan w:val="4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 Взаимодействие ДОУ с семьёй, с другими организациями</w:t>
            </w:r>
          </w:p>
        </w:tc>
      </w:tr>
      <w:tr w:rsidR="00460CE4" w:rsidRPr="000D0810" w:rsidTr="00535B34">
        <w:trPr>
          <w:gridAfter w:val="1"/>
          <w:wAfter w:w="10769" w:type="dxa"/>
          <w:trHeight w:val="525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Собрание для родителей будущих первоклассников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535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60CE4" w:rsidRPr="000D0810" w:rsidTr="00535B34">
        <w:trPr>
          <w:gridAfter w:val="1"/>
          <w:wAfter w:w="10769" w:type="dxa"/>
          <w:trHeight w:val="746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«Психологическая готовность к школьному обучению»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535B3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60CE4" w:rsidRPr="000D0810" w:rsidTr="00535B34">
        <w:trPr>
          <w:gridAfter w:val="1"/>
          <w:wAfter w:w="10769" w:type="dxa"/>
          <w:trHeight w:val="300"/>
        </w:trPr>
        <w:tc>
          <w:tcPr>
            <w:tcW w:w="648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60CE4" w:rsidRPr="000D0810" w:rsidRDefault="00460CE4" w:rsidP="00481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Акция добрых дел по благоустройству территории</w:t>
            </w:r>
          </w:p>
        </w:tc>
        <w:tc>
          <w:tcPr>
            <w:tcW w:w="2083" w:type="dxa"/>
            <w:shd w:val="clear" w:color="auto" w:fill="auto"/>
          </w:tcPr>
          <w:p w:rsidR="00460CE4" w:rsidRPr="000D0810" w:rsidRDefault="00460CE4" w:rsidP="0048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35B34" w:rsidRPr="000D0810" w:rsidTr="00535B34">
        <w:tblPrEx>
          <w:tblLook w:val="0000" w:firstRow="0" w:lastRow="0" w:firstColumn="0" w:lastColumn="0" w:noHBand="0" w:noVBand="0"/>
        </w:tblPrEx>
        <w:trPr>
          <w:gridAfter w:val="1"/>
          <w:wAfter w:w="10769" w:type="dxa"/>
          <w:trHeight w:val="645"/>
        </w:trPr>
        <w:tc>
          <w:tcPr>
            <w:tcW w:w="675" w:type="dxa"/>
            <w:gridSpan w:val="2"/>
          </w:tcPr>
          <w:p w:rsidR="00535B34" w:rsidRPr="000D0810" w:rsidRDefault="00535B34" w:rsidP="00535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6" w:type="dxa"/>
            <w:gridSpan w:val="2"/>
          </w:tcPr>
          <w:p w:rsidR="00535B34" w:rsidRPr="000D0810" w:rsidRDefault="00535B34" w:rsidP="004A5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5. Административно-хозяйственная работа</w:t>
            </w:r>
          </w:p>
        </w:tc>
      </w:tr>
      <w:tr w:rsidR="00535B34" w:rsidRPr="000D0810" w:rsidTr="00535B34">
        <w:tblPrEx>
          <w:tblLook w:val="0000" w:firstRow="0" w:lastRow="0" w:firstColumn="0" w:lastColumn="0" w:noHBand="0" w:noVBand="0"/>
        </w:tblPrEx>
        <w:trPr>
          <w:gridAfter w:val="1"/>
          <w:wAfter w:w="10769" w:type="dxa"/>
          <w:trHeight w:val="41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535B3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субботника. 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535B34" w:rsidRPr="000D0810" w:rsidTr="00535B34">
        <w:tblPrEx>
          <w:tblLook w:val="0000" w:firstRow="0" w:lastRow="0" w:firstColumn="0" w:lastColumn="0" w:noHBand="0" w:noVBand="0"/>
        </w:tblPrEx>
        <w:trPr>
          <w:gridAfter w:val="1"/>
          <w:wAfter w:w="10769" w:type="dxa"/>
          <w:trHeight w:val="312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D25A9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Благоустройство участка ОУ.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34" w:rsidRPr="000D0810" w:rsidRDefault="00535B34" w:rsidP="004A568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81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7F1FFC" w:rsidRDefault="007F1FFC" w:rsidP="007F1FFC">
      <w:pPr>
        <w:rPr>
          <w:rFonts w:ascii="Times New Roman" w:hAnsi="Times New Roman" w:cs="Times New Roman"/>
          <w:sz w:val="28"/>
          <w:szCs w:val="28"/>
        </w:rPr>
      </w:pPr>
    </w:p>
    <w:p w:rsidR="00A40496" w:rsidRPr="00263B48" w:rsidRDefault="00A40496" w:rsidP="00263B48">
      <w:pPr>
        <w:jc w:val="center"/>
        <w:rPr>
          <w:rFonts w:ascii="Times New Roman" w:hAnsi="Times New Roman" w:cs="Times New Roman"/>
          <w:sz w:val="28"/>
          <w:szCs w:val="28"/>
        </w:rPr>
      </w:pPr>
      <w:r w:rsidRPr="00263B48">
        <w:rPr>
          <w:rFonts w:ascii="Times New Roman" w:hAnsi="Times New Roman" w:cs="Times New Roman"/>
          <w:sz w:val="28"/>
          <w:szCs w:val="28"/>
        </w:rPr>
        <w:t>МАЙ</w:t>
      </w:r>
      <w:r w:rsidR="00535B34" w:rsidRPr="00263B48">
        <w:rPr>
          <w:rFonts w:ascii="Times New Roman" w:hAnsi="Times New Roman" w:cs="Times New Roman"/>
          <w:sz w:val="28"/>
          <w:szCs w:val="28"/>
        </w:rPr>
        <w:t xml:space="preserve"> 20</w:t>
      </w:r>
      <w:r w:rsidR="00711E63">
        <w:rPr>
          <w:rFonts w:ascii="Times New Roman" w:hAnsi="Times New Roman" w:cs="Times New Roman"/>
          <w:sz w:val="28"/>
          <w:szCs w:val="28"/>
        </w:rPr>
        <w:t>23</w:t>
      </w:r>
      <w:r w:rsidR="00535B34" w:rsidRPr="00263B48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7"/>
        <w:gridCol w:w="6813"/>
        <w:gridCol w:w="2083"/>
      </w:tblGrid>
      <w:tr w:rsidR="00A40496" w:rsidRPr="00A40496" w:rsidTr="00CB641D">
        <w:trPr>
          <w:trHeight w:val="558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0496" w:rsidRPr="00A40496" w:rsidTr="00263B48">
        <w:trPr>
          <w:trHeight w:val="240"/>
        </w:trPr>
        <w:tc>
          <w:tcPr>
            <w:tcW w:w="9571" w:type="dxa"/>
            <w:gridSpan w:val="4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кадрами</w:t>
            </w:r>
          </w:p>
        </w:tc>
      </w:tr>
      <w:tr w:rsidR="00A40496" w:rsidRPr="00A40496" w:rsidTr="00263B48">
        <w:trPr>
          <w:trHeight w:val="30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летней оздоровительной работе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36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прогулочных участков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33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Составление годовых отчётов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535B34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48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Организация выпуска детей в школу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263B48">
        <w:trPr>
          <w:trHeight w:val="237"/>
        </w:trPr>
        <w:tc>
          <w:tcPr>
            <w:tcW w:w="648" w:type="dxa"/>
            <w:shd w:val="clear" w:color="auto" w:fill="auto"/>
          </w:tcPr>
          <w:p w:rsidR="00A40496" w:rsidRPr="00A40496" w:rsidRDefault="00535B34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A40496" w:rsidRPr="00A404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коллектива:</w:t>
            </w:r>
          </w:p>
          <w:p w:rsidR="00A40496" w:rsidRPr="00A40496" w:rsidRDefault="00A40496" w:rsidP="00263B4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Итоги работы МБДОУ за учебный  год.</w:t>
            </w:r>
          </w:p>
          <w:p w:rsidR="00A40496" w:rsidRPr="00A40496" w:rsidRDefault="00A40496" w:rsidP="00263B4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Итоги производственного контроля за год.</w:t>
            </w:r>
          </w:p>
          <w:p w:rsidR="00A40496" w:rsidRPr="00A40496" w:rsidRDefault="00A40496" w:rsidP="00263B4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Составление плана  работы на летний оздоровительный период.</w:t>
            </w:r>
          </w:p>
          <w:p w:rsidR="00A40496" w:rsidRPr="00A40496" w:rsidRDefault="00A40496" w:rsidP="00263B4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инструктажей: ОТ и ТБ, ППБ.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210"/>
        </w:trPr>
        <w:tc>
          <w:tcPr>
            <w:tcW w:w="9571" w:type="dxa"/>
            <w:gridSpan w:val="4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Организационно- педагогическая деятельность</w:t>
            </w:r>
          </w:p>
        </w:tc>
      </w:tr>
      <w:tr w:rsidR="00A40496" w:rsidRPr="00A40496" w:rsidTr="00263B48">
        <w:trPr>
          <w:trHeight w:val="3755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456CBF" w:rsidRPr="00F24385" w:rsidRDefault="002B5A67" w:rsidP="00263B4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Педагогический совет №4</w:t>
            </w:r>
            <w:r w:rsidR="00A40496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</w:t>
            </w:r>
            <w:r w:rsidR="00456CBF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Итоговый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>1. Подведение итого</w:t>
            </w:r>
            <w:r w:rsidR="002B5A67">
              <w:rPr>
                <w:rFonts w:ascii="Times New Roman" w:hAnsi="Times New Roman" w:cs="Times New Roman"/>
                <w:sz w:val="24"/>
                <w:szCs w:val="24"/>
              </w:rPr>
              <w:t>в деятельности педагогов за 2022</w:t>
            </w:r>
            <w:r w:rsidR="000651CA">
              <w:rPr>
                <w:rFonts w:ascii="Times New Roman" w:hAnsi="Times New Roman" w:cs="Times New Roman"/>
                <w:sz w:val="24"/>
                <w:szCs w:val="24"/>
              </w:rPr>
              <w:t xml:space="preserve">  –  20</w:t>
            </w:r>
            <w:r w:rsidR="002B5A6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55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(повышение профессионального мастерства педагогов, результаты образовательного процесса, качественная характеристика педпроцесса);  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>2. Отчет о  хозяйственной финансовой деятел</w:t>
            </w:r>
            <w:r w:rsidR="000651CA">
              <w:rPr>
                <w:rFonts w:ascii="Times New Roman" w:hAnsi="Times New Roman" w:cs="Times New Roman"/>
                <w:sz w:val="24"/>
                <w:szCs w:val="24"/>
              </w:rPr>
              <w:t>ьности в МБ</w:t>
            </w: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ДОУ;  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>3. Определение осно</w:t>
            </w:r>
            <w:r w:rsidR="000651CA">
              <w:rPr>
                <w:rFonts w:ascii="Times New Roman" w:hAnsi="Times New Roman" w:cs="Times New Roman"/>
                <w:sz w:val="24"/>
                <w:szCs w:val="24"/>
              </w:rPr>
              <w:t>вных направлений деятельности МБ</w:t>
            </w: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ДОУ  на новый учебный год; 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4. Утверждение плана летнее – оздоровительной работы. 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5. Творческие отчеты воспитателей: </w:t>
            </w:r>
          </w:p>
          <w:p w:rsidR="00456CBF" w:rsidRPr="00456CBF" w:rsidRDefault="00456CBF" w:rsidP="00263B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- работа по теме самообразования; </w:t>
            </w:r>
          </w:p>
          <w:p w:rsidR="00456CBF" w:rsidRPr="00F24385" w:rsidRDefault="00456CBF" w:rsidP="00F243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CBF">
              <w:rPr>
                <w:rFonts w:ascii="Times New Roman" w:hAnsi="Times New Roman" w:cs="Times New Roman"/>
                <w:sz w:val="24"/>
                <w:szCs w:val="24"/>
              </w:rPr>
              <w:t xml:space="preserve">- отчет по выполнению годовых задач.  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84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0D0810" w:rsidRDefault="00A40496" w:rsidP="00263B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Консультации:</w:t>
            </w:r>
            <w:r w:rsidR="000D08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педагогической диагностики в условиях ФГОС ДО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585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контроль:</w:t>
            </w:r>
            <w:r w:rsidR="000D08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Эффективность и качество подготовки детей к школе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54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Проведение итогового мониторинга нормативного развития детей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0496" w:rsidRPr="00A40496" w:rsidTr="00263B48">
        <w:trPr>
          <w:trHeight w:val="345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досуга «День победы»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7F1FFC">
        <w:trPr>
          <w:trHeight w:val="574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выпускного бала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263B48">
        <w:trPr>
          <w:trHeight w:val="333"/>
        </w:trPr>
        <w:tc>
          <w:tcPr>
            <w:tcW w:w="9571" w:type="dxa"/>
            <w:gridSpan w:val="4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Работа с детьми</w:t>
            </w:r>
          </w:p>
        </w:tc>
      </w:tr>
      <w:tr w:rsidR="00A40496" w:rsidRPr="00A40496" w:rsidTr="00263B48">
        <w:trPr>
          <w:trHeight w:val="30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Досуг «День победы»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263B48">
        <w:trPr>
          <w:trHeight w:val="387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Выпускной бал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263B48">
        <w:trPr>
          <w:trHeight w:val="315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Работа в цветнике 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263B48">
        <w:trPr>
          <w:trHeight w:val="222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и развлекательные мероприятия по плану 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40496" w:rsidRPr="00A40496" w:rsidTr="00263B48">
        <w:trPr>
          <w:trHeight w:val="270"/>
        </w:trPr>
        <w:tc>
          <w:tcPr>
            <w:tcW w:w="9571" w:type="dxa"/>
            <w:gridSpan w:val="4"/>
            <w:shd w:val="clear" w:color="auto" w:fill="auto"/>
          </w:tcPr>
          <w:p w:rsidR="00A40496" w:rsidRPr="00A40496" w:rsidRDefault="00A40496" w:rsidP="00263B48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Взаимодействие ДОУ с семьёй, с другими организациями</w:t>
            </w:r>
          </w:p>
        </w:tc>
      </w:tr>
      <w:tr w:rsidR="00A40496" w:rsidRPr="00A40496" w:rsidTr="00263B48">
        <w:trPr>
          <w:trHeight w:val="54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F24385" w:rsidRDefault="00DD02D3" w:rsidP="00DD02D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</w:t>
            </w:r>
            <w:r w:rsidR="00A40496" w:rsidRPr="00F243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одительское собрание</w:t>
            </w:r>
            <w:r w:rsidR="00A40496" w:rsidRPr="00F2438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2438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№3</w:t>
            </w:r>
          </w:p>
          <w:p w:rsidR="00DD02D3" w:rsidRPr="00DD02D3" w:rsidRDefault="00DD02D3" w:rsidP="00F24385">
            <w:pPr>
              <w:pStyle w:val="a5"/>
              <w:shd w:val="clear" w:color="auto" w:fill="FFFFFF"/>
              <w:spacing w:before="225" w:beforeAutospacing="0" w:after="0" w:afterAutospacing="0"/>
              <w:rPr>
                <w:color w:val="111111"/>
              </w:rPr>
            </w:pPr>
            <w:r w:rsidRPr="00DD02D3">
              <w:rPr>
                <w:color w:val="111111"/>
              </w:rPr>
              <w:t>1. Выступление воспитателей</w:t>
            </w:r>
          </w:p>
          <w:p w:rsidR="00DD02D3" w:rsidRPr="00DD02D3" w:rsidRDefault="00DD02D3" w:rsidP="00F24385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DD02D3">
              <w:rPr>
                <w:color w:val="111111"/>
              </w:rPr>
              <w:t>2. Подведение </w:t>
            </w:r>
            <w:r w:rsidRPr="00DD02D3">
              <w:rPr>
                <w:rStyle w:val="af5"/>
                <w:color w:val="111111"/>
                <w:bdr w:val="none" w:sz="0" w:space="0" w:color="auto" w:frame="1"/>
              </w:rPr>
              <w:t>итогов года</w:t>
            </w:r>
          </w:p>
          <w:p w:rsidR="00F24385" w:rsidRDefault="00DD02D3" w:rsidP="00F24385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DD02D3">
              <w:rPr>
                <w:color w:val="111111"/>
              </w:rPr>
              <w:t>3. Отчёт </w:t>
            </w:r>
            <w:r w:rsidRPr="00DD02D3">
              <w:rPr>
                <w:rStyle w:val="af5"/>
                <w:color w:val="111111"/>
                <w:bdr w:val="none" w:sz="0" w:space="0" w:color="auto" w:frame="1"/>
              </w:rPr>
              <w:t>родительского комитета</w:t>
            </w:r>
            <w:r w:rsidRPr="00DD02D3">
              <w:rPr>
                <w:color w:val="111111"/>
              </w:rPr>
              <w:t>.</w:t>
            </w:r>
          </w:p>
          <w:p w:rsidR="00F24385" w:rsidRDefault="00DD02D3" w:rsidP="00F24385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DD02D3">
              <w:rPr>
                <w:color w:val="111111"/>
              </w:rPr>
              <w:t>4. Подготовка к следующему году</w:t>
            </w:r>
          </w:p>
          <w:p w:rsidR="00DD02D3" w:rsidRPr="00F24385" w:rsidRDefault="00DD02D3" w:rsidP="00F24385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DD02D3">
              <w:rPr>
                <w:color w:val="111111"/>
              </w:rPr>
              <w:t>5. Выступление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 </w:t>
            </w:r>
            <w:r w:rsidRPr="00DD02D3">
              <w:rPr>
                <w:color w:val="111111"/>
              </w:rPr>
              <w:t>Заведующей ДОУ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A40496" w:rsidRPr="00A40496" w:rsidTr="00263B48">
        <w:trPr>
          <w:trHeight w:val="1095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Организация летней оздоровительной работы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родительского комитета</w:t>
            </w:r>
          </w:p>
        </w:tc>
      </w:tr>
      <w:tr w:rsidR="00A40496" w:rsidRPr="00A40496" w:rsidTr="00263B48">
        <w:trPr>
          <w:trHeight w:val="210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благоустройству территории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263B48">
        <w:trPr>
          <w:trHeight w:val="411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Выпускной бал «До свиданья, детский сад!»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40496" w:rsidRPr="00A40496" w:rsidTr="00263B48">
        <w:trPr>
          <w:trHeight w:val="249"/>
        </w:trPr>
        <w:tc>
          <w:tcPr>
            <w:tcW w:w="648" w:type="dxa"/>
            <w:shd w:val="clear" w:color="auto" w:fill="auto"/>
          </w:tcPr>
          <w:p w:rsidR="00A40496" w:rsidRPr="00A40496" w:rsidRDefault="00A40496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5.7.</w:t>
            </w:r>
          </w:p>
        </w:tc>
        <w:tc>
          <w:tcPr>
            <w:tcW w:w="6840" w:type="dxa"/>
            <w:gridSpan w:val="2"/>
            <w:shd w:val="clear" w:color="auto" w:fill="auto"/>
          </w:tcPr>
          <w:p w:rsidR="00A40496" w:rsidRPr="00A40496" w:rsidRDefault="00A40496" w:rsidP="0026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496">
              <w:rPr>
                <w:rFonts w:ascii="Times New Roman" w:hAnsi="Times New Roman" w:cs="Times New Roman"/>
                <w:sz w:val="24"/>
                <w:szCs w:val="24"/>
              </w:rPr>
              <w:t>Декада семьи (совместные мероприятия)</w:t>
            </w:r>
          </w:p>
        </w:tc>
        <w:tc>
          <w:tcPr>
            <w:tcW w:w="2083" w:type="dxa"/>
            <w:shd w:val="clear" w:color="auto" w:fill="auto"/>
          </w:tcPr>
          <w:p w:rsidR="00A40496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0810" w:rsidRPr="00A40496" w:rsidTr="00263B48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675" w:type="dxa"/>
            <w:gridSpan w:val="2"/>
          </w:tcPr>
          <w:p w:rsidR="000D0810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6" w:type="dxa"/>
            <w:gridSpan w:val="2"/>
          </w:tcPr>
          <w:p w:rsidR="000D0810" w:rsidRPr="00A40496" w:rsidRDefault="000D0810" w:rsidP="0026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 w:rsidRPr="001408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. Административно-хозяйственная работа</w:t>
            </w:r>
          </w:p>
        </w:tc>
      </w:tr>
      <w:tr w:rsidR="000D0810" w:rsidRPr="0090710C" w:rsidTr="00263B48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Pr="0090710C" w:rsidRDefault="000D0810" w:rsidP="00263B4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Default="000D0810" w:rsidP="00263B48">
            <w:pPr>
              <w:rPr>
                <w:rFonts w:ascii="Times New Roman" w:eastAsia="Calibri" w:hAnsi="Times New Roman"/>
                <w:i/>
                <w:iCs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Благоустройство и озеленение территории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Pr="0090710C" w:rsidRDefault="000D0810" w:rsidP="00263B4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0D0810" w:rsidTr="00263B48">
        <w:tblPrEx>
          <w:tblLook w:val="0000" w:firstRow="0" w:lastRow="0" w:firstColumn="0" w:lastColumn="0" w:noHBand="0" w:noVBand="0"/>
        </w:tblPrEx>
        <w:trPr>
          <w:trHeight w:val="1151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Pr="0090710C" w:rsidRDefault="000D0810" w:rsidP="00263B4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Pr="00F24385" w:rsidRDefault="000D0810" w:rsidP="00263B48">
            <w:pPr>
              <w:rPr>
                <w:rFonts w:ascii="Calibri" w:eastAsia="Times New Roman" w:hAnsi="Calibri" w:cs="Times New Roman"/>
              </w:rPr>
            </w:pPr>
            <w:r w:rsidRPr="008F1E9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учреждения к работе в летний период. Подготовка к ремонтным работам. Уточнение количества детей и кадровое обеспечение на июнь-август</w:t>
            </w:r>
            <w:r>
              <w:rPr>
                <w:rFonts w:ascii="Calibri" w:eastAsia="Times New Roman" w:hAnsi="Calibri" w:cs="Times New Roman"/>
              </w:rPr>
              <w:t>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10" w:rsidRDefault="000D0810" w:rsidP="00263B4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263B48" w:rsidRDefault="00263B48" w:rsidP="00F24385"/>
    <w:p w:rsidR="00F24385" w:rsidRPr="00F24385" w:rsidRDefault="00F24385" w:rsidP="00F24385"/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682D40" w:rsidRDefault="00682D40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CB2E76" w:rsidRDefault="00CB2E76" w:rsidP="00CB641D">
      <w:pPr>
        <w:pStyle w:val="2"/>
        <w:spacing w:before="0"/>
        <w:rPr>
          <w:rFonts w:ascii="Times New Roman" w:eastAsia="Calibri" w:hAnsi="Times New Roman"/>
          <w:color w:val="auto"/>
        </w:rPr>
      </w:pPr>
    </w:p>
    <w:p w:rsidR="00CB2E76" w:rsidRDefault="00CB2E76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CB641D" w:rsidRDefault="00CB641D" w:rsidP="00CB641D"/>
    <w:p w:rsidR="00CB641D" w:rsidRDefault="00CB641D" w:rsidP="00CB641D"/>
    <w:p w:rsidR="00CB641D" w:rsidRPr="00CB641D" w:rsidRDefault="00CB641D" w:rsidP="00CB641D"/>
    <w:p w:rsidR="002B53D1" w:rsidRDefault="002B53D1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2B53D1" w:rsidRDefault="002B53D1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2B53D1" w:rsidRDefault="002B53D1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2B53D1" w:rsidRDefault="002B53D1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2B53D1" w:rsidRDefault="002B53D1" w:rsidP="00263B48">
      <w:pPr>
        <w:pStyle w:val="2"/>
        <w:spacing w:before="0"/>
        <w:jc w:val="center"/>
        <w:rPr>
          <w:rFonts w:ascii="Times New Roman" w:eastAsia="Calibri" w:hAnsi="Times New Roman"/>
          <w:color w:val="auto"/>
        </w:rPr>
      </w:pPr>
    </w:p>
    <w:p w:rsidR="002B53D1" w:rsidRPr="002B53D1" w:rsidRDefault="002B53D1" w:rsidP="002B53D1"/>
    <w:p w:rsidR="00263B48" w:rsidRPr="00B336C1" w:rsidRDefault="00263B48" w:rsidP="00263B48">
      <w:pPr>
        <w:pStyle w:val="2"/>
        <w:spacing w:before="0"/>
        <w:jc w:val="center"/>
        <w:rPr>
          <w:rFonts w:ascii="Times New Roman" w:eastAsia="Calibri" w:hAnsi="Times New Roman"/>
          <w:b w:val="0"/>
          <w:color w:val="auto"/>
        </w:rPr>
      </w:pPr>
      <w:r w:rsidRPr="00B336C1">
        <w:rPr>
          <w:rFonts w:ascii="Times New Roman" w:eastAsia="Calibri" w:hAnsi="Times New Roman"/>
          <w:color w:val="auto"/>
        </w:rPr>
        <w:lastRenderedPageBreak/>
        <w:t>План</w:t>
      </w:r>
    </w:p>
    <w:p w:rsidR="00263B48" w:rsidRPr="00B336C1" w:rsidRDefault="00263B48" w:rsidP="00263B48">
      <w:pPr>
        <w:pStyle w:val="2"/>
        <w:spacing w:before="0"/>
        <w:jc w:val="center"/>
        <w:rPr>
          <w:rFonts w:ascii="Times New Roman" w:eastAsia="Calibri" w:hAnsi="Times New Roman"/>
          <w:b w:val="0"/>
          <w:color w:val="auto"/>
        </w:rPr>
      </w:pPr>
      <w:r w:rsidRPr="00B336C1">
        <w:rPr>
          <w:rFonts w:ascii="Times New Roman" w:eastAsia="Calibri" w:hAnsi="Times New Roman"/>
          <w:color w:val="auto"/>
        </w:rPr>
        <w:t>мероприятий по преемственности</w:t>
      </w:r>
    </w:p>
    <w:p w:rsidR="00263B48" w:rsidRPr="00B336C1" w:rsidRDefault="00263B48" w:rsidP="00711E63">
      <w:pPr>
        <w:pStyle w:val="2"/>
        <w:spacing w:before="0"/>
        <w:jc w:val="center"/>
        <w:rPr>
          <w:rFonts w:ascii="Times New Roman" w:eastAsia="Calibri" w:hAnsi="Times New Roman"/>
          <w:b w:val="0"/>
          <w:color w:val="auto"/>
        </w:rPr>
      </w:pPr>
      <w:r w:rsidRPr="00B336C1">
        <w:rPr>
          <w:rFonts w:ascii="Times New Roman" w:eastAsia="Calibri" w:hAnsi="Times New Roman"/>
          <w:color w:val="auto"/>
        </w:rPr>
        <w:t>МБДОУ «</w:t>
      </w:r>
      <w:r w:rsidR="00711E63">
        <w:rPr>
          <w:rFonts w:ascii="Times New Roman" w:eastAsia="Calibri" w:hAnsi="Times New Roman"/>
          <w:color w:val="auto"/>
        </w:rPr>
        <w:t>Молькеевский</w:t>
      </w:r>
      <w:r w:rsidRPr="00B336C1">
        <w:rPr>
          <w:rFonts w:ascii="Times New Roman" w:eastAsia="Calibri" w:hAnsi="Times New Roman"/>
          <w:color w:val="auto"/>
        </w:rPr>
        <w:t xml:space="preserve"> детский сад «</w:t>
      </w:r>
      <w:r w:rsidR="00711E63">
        <w:rPr>
          <w:rFonts w:ascii="Times New Roman" w:eastAsia="Calibri" w:hAnsi="Times New Roman"/>
          <w:color w:val="auto"/>
        </w:rPr>
        <w:t>Чулпан</w:t>
      </w:r>
      <w:r w:rsidRPr="00B336C1">
        <w:rPr>
          <w:rFonts w:ascii="Times New Roman" w:eastAsia="Calibri" w:hAnsi="Times New Roman"/>
          <w:color w:val="auto"/>
        </w:rPr>
        <w:t>»  и МБОУ «</w:t>
      </w:r>
      <w:r w:rsidR="00711E63">
        <w:rPr>
          <w:rFonts w:ascii="Times New Roman" w:eastAsia="Calibri" w:hAnsi="Times New Roman"/>
          <w:color w:val="auto"/>
        </w:rPr>
        <w:t>Молькеевская ООШ»</w:t>
      </w:r>
    </w:p>
    <w:tbl>
      <w:tblPr>
        <w:tblpPr w:leftFromText="180" w:rightFromText="180" w:vertAnchor="text" w:horzAnchor="margin" w:tblpXSpec="center" w:tblpY="179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1417"/>
        <w:gridCol w:w="2235"/>
      </w:tblGrid>
      <w:tr w:rsidR="00263B48" w:rsidRPr="00B336C1" w:rsidTr="00266860">
        <w:tc>
          <w:tcPr>
            <w:tcW w:w="6521" w:type="dxa"/>
            <w:tcBorders>
              <w:left w:val="single" w:sz="4" w:space="0" w:color="auto"/>
            </w:tcBorders>
          </w:tcPr>
          <w:p w:rsidR="00263B48" w:rsidRPr="00B336C1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336C1">
              <w:rPr>
                <w:rFonts w:ascii="Times New Roman" w:hAnsi="Times New Roman"/>
                <w:color w:val="auto"/>
                <w:sz w:val="24"/>
                <w:szCs w:val="24"/>
              </w:rPr>
              <w:t>Организационно – методическая деятельность</w:t>
            </w:r>
          </w:p>
          <w:p w:rsidR="00263B48" w:rsidRPr="00B336C1" w:rsidRDefault="00263B48" w:rsidP="006C0E0E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263B48" w:rsidRPr="00654DDF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336C1">
              <w:rPr>
                <w:rFonts w:ascii="Times New Roman" w:hAnsi="Times New Roman"/>
                <w:color w:val="auto"/>
                <w:sz w:val="24"/>
                <w:szCs w:val="24"/>
              </w:rPr>
              <w:t>Срок проведения</w:t>
            </w:r>
          </w:p>
        </w:tc>
        <w:tc>
          <w:tcPr>
            <w:tcW w:w="2235" w:type="dxa"/>
          </w:tcPr>
          <w:p w:rsidR="00263B48" w:rsidRPr="00B336C1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336C1">
              <w:rPr>
                <w:rFonts w:ascii="Times New Roman" w:hAnsi="Times New Roman"/>
                <w:color w:val="auto"/>
                <w:sz w:val="24"/>
                <w:szCs w:val="24"/>
              </w:rPr>
              <w:t>Ответственные</w:t>
            </w:r>
          </w:p>
          <w:p w:rsidR="00263B48" w:rsidRPr="00B336C1" w:rsidRDefault="00263B48" w:rsidP="006C0E0E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336C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263B48" w:rsidRPr="00B336C1" w:rsidTr="00266860">
        <w:trPr>
          <w:trHeight w:val="7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Style w:val="c0"/>
                <w:rFonts w:ascii="Times New Roman" w:hAnsi="Times New Roman"/>
                <w:b w:val="0"/>
                <w:color w:val="auto"/>
                <w:sz w:val="24"/>
                <w:szCs w:val="24"/>
              </w:rPr>
              <w:t>Согласование и утверждение плана по реализации преемственности в работе детского сада и школы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Завуч по УВР</w:t>
            </w:r>
          </w:p>
        </w:tc>
      </w:tr>
      <w:tr w:rsidR="00263B48" w:rsidRPr="00B336C1" w:rsidTr="00266860">
        <w:trPr>
          <w:trHeight w:val="569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Участие в работе советов педагогов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Сентябрь-май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Заведующий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Завуч по УВР</w:t>
            </w:r>
          </w:p>
        </w:tc>
      </w:tr>
      <w:tr w:rsidR="00263B48" w:rsidRPr="00B336C1" w:rsidTr="00266860">
        <w:trPr>
          <w:trHeight w:val="71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Style w:val="c0"/>
                <w:rFonts w:ascii="Times New Roman" w:hAnsi="Times New Roman"/>
                <w:b w:val="0"/>
                <w:color w:val="auto"/>
                <w:sz w:val="24"/>
                <w:szCs w:val="24"/>
              </w:rPr>
              <w:t>Собеседование с учителем  начальных классов. Анализ успеваемости выпускников детского сада за учебный год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CB641D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Заведующая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Завуч по УВР</w:t>
            </w:r>
          </w:p>
        </w:tc>
      </w:tr>
      <w:tr w:rsidR="00263B48" w:rsidRPr="00B336C1" w:rsidTr="00266860">
        <w:trPr>
          <w:trHeight w:val="85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Работа с детьми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Прогулка к зданию школы для воспитания интереса и уважения к ней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11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Экскурсия детей подготовительных к школе групп: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- в школьный класс;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-библиотеку;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-мастерскую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656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Посещение торжественной линейки, посвящённой поступлению в 1 класс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Сентябрь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77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Посещение праздника «Прощание с букварём»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Декабрь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88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Взаимопосещение уроков и занятий воспитателями и учителями с методами и приёмами работы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Учитель начальных классов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66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Малые олимпийские игры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Учитель физ.культуры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263B4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воспитатель</w:t>
            </w:r>
          </w:p>
          <w:p w:rsidR="00263B48" w:rsidRPr="00263B48" w:rsidRDefault="00263B48" w:rsidP="006C0E0E">
            <w:pPr>
              <w:pStyle w:val="2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263B48" w:rsidRPr="00B336C1" w:rsidTr="00266860">
        <w:trPr>
          <w:trHeight w:val="9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Привлечение первоклассников к шефской помощи малышам по изготовлению игрового и дидактического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Учитель начальных классов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58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Диагностика физического развития детей подготовительной к школе группы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32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«До свидания детский сад»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Учитель начальных классов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</w:tr>
      <w:tr w:rsidR="00263B48" w:rsidRPr="00B336C1" w:rsidTr="00266860">
        <w:trPr>
          <w:trHeight w:val="144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Работа с родителями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Проведение родительских собраний на тему: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- "Готовность ребенка к обучению в школе"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 xml:space="preserve"> -наглядная пропаганда "Что должен знать первоклассник?"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-"Как подготовить ребенка к школе?"</w:t>
            </w: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3B48" w:rsidRPr="00B336C1" w:rsidTr="00266860">
        <w:trPr>
          <w:trHeight w:val="88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Посещение открытых занятий в ДОУ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 начальных классов </w:t>
            </w:r>
          </w:p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Завуч по УВР</w:t>
            </w:r>
          </w:p>
        </w:tc>
      </w:tr>
      <w:tr w:rsidR="00263B48" w:rsidRPr="00B336C1" w:rsidTr="00266860">
        <w:trPr>
          <w:trHeight w:val="66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Участие родителей в проведении Дня открытых дверей, конкурсах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263B48" w:rsidRPr="00B336C1" w:rsidRDefault="00263B48" w:rsidP="006C0E0E">
            <w:pPr>
              <w:widowControl w:val="0"/>
              <w:autoSpaceDE w:val="0"/>
              <w:autoSpaceDN w:val="0"/>
              <w:adjustRightInd w:val="0"/>
              <w:ind w:firstLine="38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36C1"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263B48" w:rsidRDefault="00263B48" w:rsidP="00263B48">
      <w:pPr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263B48" w:rsidRPr="007F48DE" w:rsidRDefault="00263B48" w:rsidP="00263B48">
      <w:pPr>
        <w:jc w:val="center"/>
        <w:rPr>
          <w:rFonts w:ascii="Times New Roman" w:hAnsi="Times New Roman"/>
          <w:b/>
          <w:i/>
          <w:sz w:val="26"/>
          <w:szCs w:val="26"/>
        </w:rPr>
      </w:pPr>
      <w:r w:rsidRPr="007F48DE">
        <w:rPr>
          <w:rFonts w:ascii="Times New Roman" w:hAnsi="Times New Roman"/>
          <w:b/>
          <w:i/>
          <w:sz w:val="26"/>
          <w:szCs w:val="26"/>
        </w:rPr>
        <w:t>Открытые просмотры педагогической деятельности</w:t>
      </w: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08"/>
        <w:gridCol w:w="1920"/>
        <w:gridCol w:w="3793"/>
      </w:tblGrid>
      <w:tr w:rsidR="00263B48" w:rsidRPr="005E0F4D" w:rsidTr="006C0E0E">
        <w:tc>
          <w:tcPr>
            <w:tcW w:w="4308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Содержание</w:t>
            </w:r>
          </w:p>
        </w:tc>
        <w:tc>
          <w:tcPr>
            <w:tcW w:w="1920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3793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Тематические осенние досуги «Осень золотая»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октябрь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>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Открытый показ</w:t>
            </w:r>
            <w:r w:rsidRPr="005E0F4D"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О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ОД по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образовательной области «Познавательное 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 xml:space="preserve"> развитие» 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ноябрь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Воспитатели 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Музыкально – литературные досуги «День матери»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ноябрь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r w:rsidRPr="004858B7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цикла </w:t>
            </w:r>
            <w:r w:rsidRPr="004858B7">
              <w:rPr>
                <w:rFonts w:ascii="Times New Roman" w:hAnsi="Times New Roman"/>
                <w:sz w:val="24"/>
                <w:szCs w:val="24"/>
              </w:rPr>
              <w:t xml:space="preserve">занятий по </w:t>
            </w:r>
            <w:r>
              <w:rPr>
                <w:rFonts w:ascii="Times New Roman" w:hAnsi="Times New Roman"/>
                <w:sz w:val="24"/>
                <w:szCs w:val="24"/>
              </w:rPr>
              <w:t>ПДД</w:t>
            </w:r>
            <w:r w:rsidRPr="004858B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3793" w:type="dxa"/>
          </w:tcPr>
          <w:p w:rsidR="00263B48" w:rsidRPr="005E0F4D" w:rsidRDefault="00263B48" w:rsidP="006C0E0E"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Тематические праздники «Новый год»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декабрь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Проведение «Дня Здоровья»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январь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Досуг «Ярмарка народных игр»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февраль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>оспитатели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lastRenderedPageBreak/>
              <w:t>Тематические досуги, посвященные Дню защитника Отечества</w:t>
            </w:r>
          </w:p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(все возрастные группы)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февраль 20</w:t>
            </w: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Открытые просмотры во всех возрастных группах  к педагогическому совету на тему: </w:t>
            </w:r>
            <w:r>
              <w:rPr>
                <w:rFonts w:ascii="Times New Roman" w:hAnsi="Times New Roman"/>
                <w:sz w:val="26"/>
                <w:szCs w:val="26"/>
              </w:rPr>
              <w:t>«Современные образовательные технологии в доу».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февраль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Праздничные мероприятия, посвященные 8 Марта (все возрастные группы)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март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Викторина, посвященная 12 апреля – День Космона</w:t>
            </w:r>
            <w:r>
              <w:rPr>
                <w:rFonts w:ascii="Times New Roman" w:hAnsi="Times New Roman"/>
                <w:sz w:val="26"/>
                <w:szCs w:val="26"/>
              </w:rPr>
              <w:t>втики  (старшая группа)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апрель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Тематический досуг, посвященный Дню Победы с детьми 5-7 лет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май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  <w:tr w:rsidR="00263B48" w:rsidRPr="005E0F4D" w:rsidTr="006C0E0E">
        <w:tc>
          <w:tcPr>
            <w:tcW w:w="4308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ыпускной бал в старшей 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группе </w:t>
            </w:r>
          </w:p>
        </w:tc>
        <w:tc>
          <w:tcPr>
            <w:tcW w:w="192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май 202</w:t>
            </w:r>
            <w:r w:rsidR="003C50E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793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Воспитатели групп</w:t>
            </w:r>
          </w:p>
        </w:tc>
      </w:tr>
    </w:tbl>
    <w:p w:rsidR="00654DDF" w:rsidRDefault="00654DDF" w:rsidP="00263B48">
      <w:pPr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263B48" w:rsidRPr="007F48DE" w:rsidRDefault="00263B48" w:rsidP="00263B48">
      <w:pPr>
        <w:jc w:val="center"/>
        <w:rPr>
          <w:rFonts w:ascii="Times New Roman" w:hAnsi="Times New Roman"/>
          <w:b/>
          <w:i/>
          <w:sz w:val="26"/>
          <w:szCs w:val="26"/>
        </w:rPr>
      </w:pPr>
      <w:r w:rsidRPr="007F48DE">
        <w:rPr>
          <w:rFonts w:ascii="Times New Roman" w:hAnsi="Times New Roman"/>
          <w:b/>
          <w:i/>
          <w:sz w:val="26"/>
          <w:szCs w:val="26"/>
        </w:rPr>
        <w:t>Работа в методическом кабинете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3000"/>
        <w:gridCol w:w="3202"/>
      </w:tblGrid>
      <w:tr w:rsidR="00263B48" w:rsidRPr="005E0F4D" w:rsidTr="006C0E0E">
        <w:tc>
          <w:tcPr>
            <w:tcW w:w="3369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Содержание</w:t>
            </w:r>
          </w:p>
        </w:tc>
        <w:tc>
          <w:tcPr>
            <w:tcW w:w="3000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3202" w:type="dxa"/>
            <w:shd w:val="clear" w:color="auto" w:fill="D9D9D9"/>
          </w:tcPr>
          <w:p w:rsidR="00263B48" w:rsidRPr="005E0F4D" w:rsidRDefault="00263B48" w:rsidP="006C0E0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0F4D">
              <w:rPr>
                <w:rFonts w:ascii="Times New Roman" w:hAnsi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263B48" w:rsidRPr="005E0F4D" w:rsidTr="006C0E0E">
        <w:tc>
          <w:tcPr>
            <w:tcW w:w="3369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Подбор и о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формление картотеки  конспектов 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>наглядно-дидактических  пособий по речевому развитию.</w:t>
            </w:r>
          </w:p>
        </w:tc>
        <w:tc>
          <w:tcPr>
            <w:tcW w:w="300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Сентябрь – октябрь 20</w:t>
            </w:r>
            <w:r w:rsidR="003C50E5"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3202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  <w:tr w:rsidR="00263B48" w:rsidRPr="005E0F4D" w:rsidTr="006C0E0E">
        <w:tc>
          <w:tcPr>
            <w:tcW w:w="3369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Оснащение методического кабинета и групп наглядно – дидактическими и учебными пособиями в соответствии с ФГОС ДО </w:t>
            </w:r>
          </w:p>
        </w:tc>
        <w:tc>
          <w:tcPr>
            <w:tcW w:w="300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02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Заведующий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 xml:space="preserve">Воспитатели </w:t>
            </w:r>
          </w:p>
        </w:tc>
      </w:tr>
      <w:tr w:rsidR="00263B48" w:rsidRPr="005E0F4D" w:rsidTr="006C0E0E">
        <w:tc>
          <w:tcPr>
            <w:tcW w:w="3369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Подбор и оформление материала  наглядной информа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ции для родителей по разделам ООД 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300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02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Воспитатели </w:t>
            </w:r>
          </w:p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63B48" w:rsidRPr="005E0F4D" w:rsidTr="006C0E0E">
        <w:tc>
          <w:tcPr>
            <w:tcW w:w="3369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lastRenderedPageBreak/>
              <w:t>Продолжение оснащения библиотеки для детей и педагогов .</w:t>
            </w:r>
          </w:p>
        </w:tc>
        <w:tc>
          <w:tcPr>
            <w:tcW w:w="300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02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Заведующий</w:t>
            </w:r>
            <w:r w:rsidRPr="005E0F4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  <w:tr w:rsidR="00263B48" w:rsidRPr="005E0F4D" w:rsidTr="006C0E0E">
        <w:tc>
          <w:tcPr>
            <w:tcW w:w="3369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Пополнение кабинета дидактическими и театрализованными играми по УМК</w:t>
            </w:r>
          </w:p>
        </w:tc>
        <w:tc>
          <w:tcPr>
            <w:tcW w:w="3000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02" w:type="dxa"/>
          </w:tcPr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Заведующий</w:t>
            </w:r>
          </w:p>
          <w:p w:rsidR="00263B48" w:rsidRPr="005E0F4D" w:rsidRDefault="00263B48" w:rsidP="006C0E0E">
            <w:pPr>
              <w:rPr>
                <w:rFonts w:ascii="Times New Roman" w:hAnsi="Times New Roman"/>
                <w:sz w:val="26"/>
                <w:szCs w:val="26"/>
              </w:rPr>
            </w:pPr>
            <w:r w:rsidRPr="005E0F4D"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</w:tbl>
    <w:p w:rsidR="00CB2E76" w:rsidRDefault="00CB2E76" w:rsidP="00536979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AD5B4F" w:rsidRPr="00266860" w:rsidRDefault="00AD5B4F" w:rsidP="00536979">
      <w:pPr>
        <w:jc w:val="center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266860">
        <w:rPr>
          <w:rFonts w:ascii="Times New Roman" w:hAnsi="Times New Roman" w:cs="Times New Roman"/>
          <w:b/>
          <w:bCs/>
          <w:i/>
          <w:sz w:val="26"/>
          <w:szCs w:val="26"/>
        </w:rPr>
        <w:t>План работы по оздоровлению детей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606"/>
        <w:gridCol w:w="4533"/>
        <w:gridCol w:w="2570"/>
        <w:gridCol w:w="2570"/>
      </w:tblGrid>
      <w:tr w:rsidR="00AD5B4F" w:rsidTr="00AD5B4F">
        <w:tc>
          <w:tcPr>
            <w:tcW w:w="606" w:type="dxa"/>
          </w:tcPr>
          <w:p w:rsidR="00AD5B4F" w:rsidRPr="00AD5B4F" w:rsidRDefault="00AD5B4F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4533" w:type="dxa"/>
          </w:tcPr>
          <w:p w:rsidR="00AD5B4F" w:rsidRPr="00AD5B4F" w:rsidRDefault="00AD5B4F" w:rsidP="00AD5B4F">
            <w:pPr>
              <w:tabs>
                <w:tab w:val="left" w:pos="87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Содержание</w:t>
            </w:r>
            <w:r w:rsidRPr="00AD5B4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</w:p>
        </w:tc>
        <w:tc>
          <w:tcPr>
            <w:tcW w:w="2570" w:type="dxa"/>
          </w:tcPr>
          <w:p w:rsidR="00AD5B4F" w:rsidRPr="00AD5B4F" w:rsidRDefault="00AD5B4F" w:rsidP="0053697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B4F">
              <w:rPr>
                <w:rFonts w:ascii="Times New Roman" w:hAnsi="Times New Roman" w:cs="Times New Roman"/>
                <w:bCs/>
                <w:sz w:val="28"/>
                <w:szCs w:val="28"/>
              </w:rPr>
              <w:t>Дата проведения</w:t>
            </w:r>
          </w:p>
        </w:tc>
        <w:tc>
          <w:tcPr>
            <w:tcW w:w="2570" w:type="dxa"/>
          </w:tcPr>
          <w:p w:rsidR="00AD5B4F" w:rsidRPr="00AD5B4F" w:rsidRDefault="00AD5B4F" w:rsidP="0053697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B4F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</w:p>
        </w:tc>
      </w:tr>
      <w:tr w:rsidR="00280613" w:rsidTr="00AD5B4F">
        <w:trPr>
          <w:trHeight w:val="465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b/>
                <w:bCs/>
                <w:i/>
                <w:sz w:val="28"/>
                <w:szCs w:val="28"/>
              </w:rPr>
            </w:pPr>
            <w:r>
              <w:rPr>
                <w:sz w:val="23"/>
                <w:szCs w:val="23"/>
              </w:rPr>
              <w:t xml:space="preserve">Организация жизни детей в адаптивный период, создание комфортного режима. 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6B7860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570" w:type="dxa"/>
          </w:tcPr>
          <w:p w:rsidR="00280613" w:rsidRPr="00280613" w:rsidRDefault="00280613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61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450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Утренняя гимнастика, </w:t>
            </w:r>
          </w:p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гимнастика после дневного сна. 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6B7860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240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Ежедневные прогулки на свежем воздухе. 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6B7860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285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Закаливание воздушное и водное. 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6B7860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270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Проветривание помещений группы. </w:t>
            </w:r>
          </w:p>
        </w:tc>
        <w:tc>
          <w:tcPr>
            <w:tcW w:w="2570" w:type="dxa"/>
          </w:tcPr>
          <w:p w:rsidR="00280613" w:rsidRPr="00280613" w:rsidRDefault="00280613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613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1035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температурным режимом, за воздушным режимом, режимом дня, за </w:t>
            </w:r>
          </w:p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санитарным состоянием в группе, за световым режимом. </w:t>
            </w:r>
          </w:p>
        </w:tc>
        <w:tc>
          <w:tcPr>
            <w:tcW w:w="2570" w:type="dxa"/>
          </w:tcPr>
          <w:p w:rsidR="00280613" w:rsidRPr="00AD5B4F" w:rsidRDefault="00280613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285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533" w:type="dxa"/>
          </w:tcPr>
          <w:p w:rsidR="00280613" w:rsidRDefault="00280613" w:rsidP="00AD5B4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Витаминизация третьего блюда. </w:t>
            </w:r>
          </w:p>
        </w:tc>
        <w:tc>
          <w:tcPr>
            <w:tcW w:w="2570" w:type="dxa"/>
          </w:tcPr>
          <w:p w:rsidR="00280613" w:rsidRPr="00AD5B4F" w:rsidRDefault="00280613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80613" w:rsidTr="00AD5B4F">
        <w:trPr>
          <w:trHeight w:val="615"/>
        </w:trPr>
        <w:tc>
          <w:tcPr>
            <w:tcW w:w="606" w:type="dxa"/>
          </w:tcPr>
          <w:p w:rsidR="00280613" w:rsidRPr="00AD5B4F" w:rsidRDefault="00280613" w:rsidP="00AD5B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533" w:type="dxa"/>
          </w:tcPr>
          <w:p w:rsidR="00280613" w:rsidRPr="00682D40" w:rsidRDefault="00280613" w:rsidP="00AD5B4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82D40">
              <w:rPr>
                <w:rFonts w:ascii="Times New Roman" w:hAnsi="Times New Roman" w:cs="Times New Roman"/>
                <w:sz w:val="23"/>
                <w:szCs w:val="23"/>
              </w:rPr>
              <w:t xml:space="preserve">Подвижные игры и физические упражнения на прогулке. </w:t>
            </w:r>
          </w:p>
        </w:tc>
        <w:tc>
          <w:tcPr>
            <w:tcW w:w="2570" w:type="dxa"/>
          </w:tcPr>
          <w:p w:rsidR="00280613" w:rsidRPr="00AD5B4F" w:rsidRDefault="00280613" w:rsidP="00536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B4F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280613" w:rsidRDefault="00280613" w:rsidP="00280613">
            <w:pPr>
              <w:jc w:val="center"/>
            </w:pPr>
            <w:r w:rsidRPr="007C3D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</w:tbl>
    <w:p w:rsidR="00654DDF" w:rsidRDefault="00654DDF" w:rsidP="0013353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B076EC" w:rsidRPr="00266860" w:rsidRDefault="00B076EC" w:rsidP="00B076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266860">
        <w:rPr>
          <w:rFonts w:ascii="Times New Roman" w:hAnsi="Times New Roman" w:cs="Times New Roman"/>
          <w:b/>
          <w:bCs/>
          <w:i/>
          <w:sz w:val="26"/>
          <w:szCs w:val="26"/>
        </w:rPr>
        <w:t>План работы по патриотическому воспитанию</w:t>
      </w:r>
    </w:p>
    <w:p w:rsidR="00846AEF" w:rsidRDefault="00846AEF" w:rsidP="00B076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540"/>
        <w:gridCol w:w="6089"/>
        <w:gridCol w:w="1559"/>
        <w:gridCol w:w="2126"/>
      </w:tblGrid>
      <w:tr w:rsidR="00B076EC" w:rsidTr="00846AEF">
        <w:tc>
          <w:tcPr>
            <w:tcW w:w="540" w:type="dxa"/>
          </w:tcPr>
          <w:p w:rsidR="00B076EC" w:rsidRPr="00B076EC" w:rsidRDefault="00B076EC" w:rsidP="00B076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B076EC" w:rsidRPr="00B076EC" w:rsidRDefault="00B076EC" w:rsidP="00B076EC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6089" w:type="dxa"/>
          </w:tcPr>
          <w:p w:rsidR="00B076EC" w:rsidRPr="00B076EC" w:rsidRDefault="00B076EC" w:rsidP="00B076EC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B076EC" w:rsidRPr="00B076EC" w:rsidRDefault="00B076EC" w:rsidP="00B076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</w:p>
          <w:p w:rsidR="00B076EC" w:rsidRPr="00B076EC" w:rsidRDefault="00B076EC" w:rsidP="00B076EC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B076EC" w:rsidRPr="00B076EC" w:rsidRDefault="00B076EC" w:rsidP="00B076EC">
            <w:pPr>
              <w:tabs>
                <w:tab w:val="left" w:pos="420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B076EC" w:rsidTr="00846AEF">
        <w:trPr>
          <w:trHeight w:val="270"/>
        </w:trPr>
        <w:tc>
          <w:tcPr>
            <w:tcW w:w="540" w:type="dxa"/>
          </w:tcPr>
          <w:p w:rsidR="00B076EC" w:rsidRDefault="00B076EC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6089" w:type="dxa"/>
          </w:tcPr>
          <w:p w:rsidR="00B076EC" w:rsidRPr="00B076EC" w:rsidRDefault="00B076EC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Беседа на тему «Чем славится наш край Татарстан». </w:t>
            </w:r>
          </w:p>
        </w:tc>
        <w:tc>
          <w:tcPr>
            <w:tcW w:w="1559" w:type="dxa"/>
          </w:tcPr>
          <w:p w:rsidR="00B076EC" w:rsidRDefault="00B076EC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Сентябрь</w:t>
            </w:r>
          </w:p>
        </w:tc>
        <w:tc>
          <w:tcPr>
            <w:tcW w:w="2126" w:type="dxa"/>
          </w:tcPr>
          <w:p w:rsidR="00B076EC" w:rsidRDefault="00B076EC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196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Рисование «Национальный орнамент Татарстана».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Октябрь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195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Беседа на тему «Я люблю тебя, Россия».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Ноябрь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285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Рисование «Русский народный промысел»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Декабрь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240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Игры народов Поволжья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Январь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300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Рисование, посвященное 23 февраля.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Февраль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240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7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Выставка аппликаций «Подарок маме».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Март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240"/>
        </w:trPr>
        <w:tc>
          <w:tcPr>
            <w:tcW w:w="540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Занятие на тему «Дружная семья народов».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Апрель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  <w:tr w:rsidR="00846AEF" w:rsidTr="00846AEF">
        <w:trPr>
          <w:trHeight w:val="315"/>
        </w:trPr>
        <w:tc>
          <w:tcPr>
            <w:tcW w:w="540" w:type="dxa"/>
          </w:tcPr>
          <w:p w:rsidR="00846AEF" w:rsidRPr="00B076EC" w:rsidRDefault="00846AEF" w:rsidP="00846AEF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6089" w:type="dxa"/>
          </w:tcPr>
          <w:p w:rsidR="00846AEF" w:rsidRPr="00B076EC" w:rsidRDefault="00846AEF" w:rsidP="00B076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Беседа на тему «Этот день Победы» </w:t>
            </w:r>
          </w:p>
        </w:tc>
        <w:tc>
          <w:tcPr>
            <w:tcW w:w="1559" w:type="dxa"/>
          </w:tcPr>
          <w:p w:rsidR="00846AEF" w:rsidRPr="00B076EC" w:rsidRDefault="00846AEF" w:rsidP="00846AEF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Май</w:t>
            </w:r>
          </w:p>
        </w:tc>
        <w:tc>
          <w:tcPr>
            <w:tcW w:w="2126" w:type="dxa"/>
          </w:tcPr>
          <w:p w:rsidR="00846AEF" w:rsidRPr="00B076EC" w:rsidRDefault="00846AEF" w:rsidP="00846AEF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076E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Воспитатели</w:t>
            </w:r>
          </w:p>
        </w:tc>
      </w:tr>
    </w:tbl>
    <w:p w:rsidR="00B076EC" w:rsidRDefault="00B076EC" w:rsidP="0013353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263B48" w:rsidRDefault="00967A41" w:rsidP="00B076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B17F0">
        <w:rPr>
          <w:rFonts w:ascii="Times New Roman" w:hAnsi="Times New Roman" w:cs="Times New Roman"/>
          <w:b/>
          <w:i/>
          <w:sz w:val="28"/>
          <w:szCs w:val="28"/>
        </w:rPr>
        <w:t>План работы с одаренными детьми</w:t>
      </w:r>
    </w:p>
    <w:p w:rsidR="0013353A" w:rsidRPr="0013353A" w:rsidRDefault="00B076EC" w:rsidP="00B076EC">
      <w:pPr>
        <w:shd w:val="clear" w:color="auto" w:fill="FFFFFF"/>
        <w:tabs>
          <w:tab w:val="left" w:pos="2220"/>
        </w:tabs>
        <w:spacing w:after="0" w:line="240" w:lineRule="auto"/>
        <w:rPr>
          <w:rFonts w:ascii="Arial" w:eastAsia="Times New Roman" w:hAnsi="Arial" w:cs="Arial"/>
          <w:color w:val="181818"/>
          <w:sz w:val="19"/>
          <w:szCs w:val="19"/>
        </w:rPr>
      </w:pPr>
      <w:r>
        <w:rPr>
          <w:rFonts w:ascii="Arial" w:eastAsia="Times New Roman" w:hAnsi="Arial" w:cs="Arial"/>
          <w:color w:val="181818"/>
          <w:sz w:val="19"/>
          <w:szCs w:val="19"/>
        </w:rPr>
        <w:tab/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675"/>
        <w:gridCol w:w="4464"/>
        <w:gridCol w:w="2570"/>
        <w:gridCol w:w="2570"/>
      </w:tblGrid>
      <w:tr w:rsidR="0013353A" w:rsidTr="00967A41">
        <w:tc>
          <w:tcPr>
            <w:tcW w:w="675" w:type="dxa"/>
          </w:tcPr>
          <w:p w:rsidR="00967A41" w:rsidRPr="00846AEF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AE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64" w:type="dxa"/>
          </w:tcPr>
          <w:p w:rsidR="00967A41" w:rsidRPr="00846AEF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AE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570" w:type="dxa"/>
          </w:tcPr>
          <w:p w:rsidR="00967A41" w:rsidRPr="00846AEF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AE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570" w:type="dxa"/>
          </w:tcPr>
          <w:p w:rsidR="00967A41" w:rsidRPr="00846AEF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AE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3353A" w:rsidTr="00967A41">
        <w:tc>
          <w:tcPr>
            <w:tcW w:w="675" w:type="dxa"/>
          </w:tcPr>
          <w:p w:rsidR="00967A41" w:rsidRDefault="00967A41" w:rsidP="00967A41">
            <w:r>
              <w:t>1</w:t>
            </w:r>
          </w:p>
        </w:tc>
        <w:tc>
          <w:tcPr>
            <w:tcW w:w="4464" w:type="dxa"/>
          </w:tcPr>
          <w:p w:rsidR="00967A41" w:rsidRDefault="00967A41" w:rsidP="00967A4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Сбор информации о раннем развитии ребенка, его индивидуальных особенностей и роли родителей в развитии его потенциальных возможностей: </w:t>
            </w:r>
          </w:p>
          <w:p w:rsidR="00967A41" w:rsidRDefault="00967A41" w:rsidP="00967A4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а) индивидуальная беседа с родителями; </w:t>
            </w:r>
          </w:p>
          <w:p w:rsidR="00967A41" w:rsidRDefault="00967A41" w:rsidP="00967A4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б) анкетирование родителей «Наш одаренный ребенок»</w:t>
            </w:r>
          </w:p>
        </w:tc>
        <w:tc>
          <w:tcPr>
            <w:tcW w:w="2570" w:type="dxa"/>
          </w:tcPr>
          <w:p w:rsidR="00967A41" w:rsidRPr="00BB17F0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570" w:type="dxa"/>
          </w:tcPr>
          <w:p w:rsidR="00967A41" w:rsidRPr="00BB17F0" w:rsidRDefault="00967A41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353A" w:rsidTr="00967A41">
        <w:tc>
          <w:tcPr>
            <w:tcW w:w="675" w:type="dxa"/>
          </w:tcPr>
          <w:p w:rsidR="00BB17F0" w:rsidRDefault="00BB17F0" w:rsidP="00967A41">
            <w:r>
              <w:lastRenderedPageBreak/>
              <w:t>2</w:t>
            </w:r>
          </w:p>
        </w:tc>
        <w:tc>
          <w:tcPr>
            <w:tcW w:w="4464" w:type="dxa"/>
          </w:tcPr>
          <w:p w:rsidR="00BB17F0" w:rsidRDefault="00BB17F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Дополнительные занятия с одарѐнными детьми, подготовка к презентации, </w:t>
            </w:r>
          </w:p>
          <w:p w:rsidR="00BB17F0" w:rsidRDefault="00BB17F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интеллектуальным играм, конкурсам, консультации по возникшим проблемам. 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353A" w:rsidTr="00967A41">
        <w:tc>
          <w:tcPr>
            <w:tcW w:w="675" w:type="dxa"/>
          </w:tcPr>
          <w:p w:rsidR="00BB17F0" w:rsidRDefault="00BB17F0" w:rsidP="00967A41">
            <w:r>
              <w:t>3</w:t>
            </w:r>
          </w:p>
        </w:tc>
        <w:tc>
          <w:tcPr>
            <w:tcW w:w="4464" w:type="dxa"/>
          </w:tcPr>
          <w:p w:rsidR="00BB17F0" w:rsidRDefault="00BB17F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творческих способностей у детей в ИЗО, музыке, художественном чтении, театрализованной деятельности. 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353A" w:rsidTr="00967A41">
        <w:tc>
          <w:tcPr>
            <w:tcW w:w="675" w:type="dxa"/>
          </w:tcPr>
          <w:p w:rsidR="00BB17F0" w:rsidRDefault="00BB17F0" w:rsidP="00967A41">
            <w:r>
              <w:t>4</w:t>
            </w:r>
          </w:p>
        </w:tc>
        <w:tc>
          <w:tcPr>
            <w:tcW w:w="4464" w:type="dxa"/>
          </w:tcPr>
          <w:p w:rsidR="00BB17F0" w:rsidRDefault="00BB17F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районных конкурсах </w:t>
            </w:r>
          </w:p>
          <w:p w:rsidR="00BB17F0" w:rsidRDefault="00BB17F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а) «Созвездие» 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53A" w:rsidTr="00967A41">
        <w:tc>
          <w:tcPr>
            <w:tcW w:w="675" w:type="dxa"/>
          </w:tcPr>
          <w:p w:rsidR="00BB17F0" w:rsidRDefault="00BB17F0" w:rsidP="00967A41">
            <w:r>
              <w:t>5</w:t>
            </w:r>
          </w:p>
        </w:tc>
        <w:tc>
          <w:tcPr>
            <w:tcW w:w="4464" w:type="dxa"/>
          </w:tcPr>
          <w:p w:rsidR="00BB17F0" w:rsidRDefault="00BB17F0">
            <w:pPr>
              <w:pStyle w:val="Default"/>
            </w:pPr>
            <w:r>
              <w:t xml:space="preserve">Участие в районных конкурсах 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70" w:type="dxa"/>
          </w:tcPr>
          <w:p w:rsidR="00BB17F0" w:rsidRPr="00BB17F0" w:rsidRDefault="00BB17F0" w:rsidP="00846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7F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263B48" w:rsidRDefault="00263B48" w:rsidP="00846AEF"/>
    <w:p w:rsidR="007C37BF" w:rsidRPr="00711E63" w:rsidRDefault="00BB17F0" w:rsidP="00BB1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  <w:r w:rsidRPr="00711E63">
        <w:rPr>
          <w:rFonts w:ascii="Times New Roman" w:hAnsi="Times New Roman" w:cs="Times New Roman"/>
          <w:b/>
          <w:bCs/>
          <w:i/>
        </w:rPr>
        <w:t xml:space="preserve">ПЛАН РАБОТЫ ПО ПРОФИЛАКТИКЕ ДЕТСКОГО </w:t>
      </w:r>
    </w:p>
    <w:p w:rsidR="00BB17F0" w:rsidRPr="00711E63" w:rsidRDefault="00BB17F0" w:rsidP="00BB1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  <w:r w:rsidRPr="00711E63">
        <w:rPr>
          <w:rFonts w:ascii="Times New Roman" w:hAnsi="Times New Roman" w:cs="Times New Roman"/>
          <w:b/>
          <w:bCs/>
          <w:i/>
        </w:rPr>
        <w:t>ДОРОЖНО-ТРАНСПОРТНОГО</w:t>
      </w:r>
    </w:p>
    <w:p w:rsidR="005E771B" w:rsidRPr="00711E63" w:rsidRDefault="00BB17F0" w:rsidP="007C37BF">
      <w:pPr>
        <w:jc w:val="center"/>
        <w:rPr>
          <w:rFonts w:ascii="Times New Roman" w:hAnsi="Times New Roman" w:cs="Times New Roman"/>
          <w:i/>
        </w:rPr>
      </w:pPr>
      <w:r w:rsidRPr="00711E63">
        <w:rPr>
          <w:rFonts w:ascii="Times New Roman" w:hAnsi="Times New Roman" w:cs="Times New Roman"/>
          <w:b/>
          <w:bCs/>
          <w:i/>
        </w:rPr>
        <w:t>ТРАВМАТИЗМА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6204"/>
        <w:gridCol w:w="1984"/>
        <w:gridCol w:w="2091"/>
      </w:tblGrid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4" w:type="dxa"/>
          </w:tcPr>
          <w:p w:rsidR="00A9780B" w:rsidRPr="00830259" w:rsidRDefault="00A9780B" w:rsidP="00A9780B">
            <w:pPr>
              <w:autoSpaceDE w:val="0"/>
              <w:autoSpaceDN w:val="0"/>
              <w:adjustRightInd w:val="0"/>
              <w:jc w:val="center"/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  <w:t xml:space="preserve">Срок </w:t>
            </w:r>
            <w:r w:rsidRPr="00830259"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  <w:t>исполнения</w:t>
            </w:r>
          </w:p>
        </w:tc>
        <w:tc>
          <w:tcPr>
            <w:tcW w:w="2091" w:type="dxa"/>
          </w:tcPr>
          <w:p w:rsidR="00A9780B" w:rsidRDefault="00A9780B" w:rsidP="00A9780B">
            <w:pPr>
              <w:jc w:val="center"/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</w:pPr>
            <w:r w:rsidRPr="00830259"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  <w:t>Ответственный</w:t>
            </w:r>
          </w:p>
          <w:p w:rsidR="00A9780B" w:rsidRDefault="00A9780B" w:rsidP="00A9780B">
            <w:pPr>
              <w:jc w:val="center"/>
            </w:pP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BB17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Обновление уголков по изучению</w:t>
            </w:r>
          </w:p>
          <w:p w:rsidR="00A9780B" w:rsidRPr="00A9780B" w:rsidRDefault="00A9780B" w:rsidP="00BB17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правил дорожного движения в группах (макеты, игровые зоны,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атрибуты, информация).</w:t>
            </w:r>
          </w:p>
          <w:p w:rsidR="00A9780B" w:rsidRPr="00A9780B" w:rsidRDefault="00A9780B" w:rsidP="00BB17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Оформление консультационного</w:t>
            </w:r>
          </w:p>
          <w:p w:rsidR="00A9780B" w:rsidRPr="00A9780B" w:rsidRDefault="00A9780B" w:rsidP="00BB17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  <w:p w:rsidR="00A9780B" w:rsidRPr="00A9780B" w:rsidRDefault="00A9780B" w:rsidP="00BB17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для родителей на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тему «Учим детей безопасности на дороге».</w:t>
            </w:r>
          </w:p>
          <w:p w:rsidR="00A9780B" w:rsidRPr="00A9780B" w:rsidRDefault="00A9780B" w:rsidP="00BB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Месячник безопасности</w:t>
            </w:r>
          </w:p>
        </w:tc>
        <w:tc>
          <w:tcPr>
            <w:tcW w:w="1984" w:type="dxa"/>
          </w:tcPr>
          <w:p w:rsidR="00A9780B" w:rsidRPr="00A9780B" w:rsidRDefault="00A9780B" w:rsidP="00ED0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1" w:type="dxa"/>
          </w:tcPr>
          <w:p w:rsidR="00A9780B" w:rsidRPr="007C37BF" w:rsidRDefault="00A9780B" w:rsidP="00ED06E9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B17F0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Оформление стенда «Безопасная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дорога» в центральном коридоре МБДОУ.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рисунков</w:t>
            </w:r>
          </w:p>
          <w:p w:rsidR="00BB17F0" w:rsidRPr="00A9780B" w:rsidRDefault="00A9780B" w:rsidP="00A9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«Безопасность на дорогах»</w:t>
            </w:r>
          </w:p>
        </w:tc>
        <w:tc>
          <w:tcPr>
            <w:tcW w:w="1984" w:type="dxa"/>
          </w:tcPr>
          <w:p w:rsidR="00BB17F0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91" w:type="dxa"/>
          </w:tcPr>
          <w:p w:rsidR="007C37BF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BB17F0" w:rsidRPr="007C37BF" w:rsidRDefault="00BB17F0" w:rsidP="007C37BF">
            <w:pPr>
              <w:rPr>
                <w:sz w:val="24"/>
                <w:szCs w:val="24"/>
              </w:rPr>
            </w:pP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для родителей «Воспитание собственным примером»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Экскурсии и целевые прогулки с детьми и родителями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 перекрестку (пешеходный переход, наблюдение за светофором);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 остановке пассажирского транспорта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Обыгрывание ситуаций «Как себя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вести, если…».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Открытый просмотр сюжетной игры «Путешествие в страну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“Светофорию” (цель : закрепить знания о правилах перехода дороги,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работе светофора и регулировщика).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Рекомендации по чтению художественных произведений, рассматривание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картинок, иллюстраций, заучивание стихов о транспорте, правилах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дорожного движения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Рекомендации по знакомству с дорожными знаками и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указателями: «Въезд воспрещен», «велосипедные движения запрещены»,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0DF8">
              <w:rPr>
                <w:rFonts w:ascii="Times New Roman" w:hAnsi="Times New Roman" w:cs="Times New Roman"/>
                <w:sz w:val="24"/>
                <w:szCs w:val="24"/>
              </w:rPr>
              <w:t>«Движение налево», «Движение на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право», «Движение прямо»,</w:t>
            </w:r>
            <w:r w:rsidR="00080DF8">
              <w:rPr>
                <w:rFonts w:ascii="Times New Roman" w:hAnsi="Times New Roman" w:cs="Times New Roman"/>
                <w:sz w:val="24"/>
                <w:szCs w:val="24"/>
              </w:rPr>
              <w:t>«Перекрес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ток», «Железнодорожный проезд», «Пешеходы», «Дети»,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«Переход», «Стоп».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Открытый просмотр сюжетно –ролевой игры на тему: «Улицы города»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Открытый просмотр занятия с детьми «Мы пассажиры»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(цель: закрепить правила поведения в общественном транспорте).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для родителей на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тему: «Взрослые - пример для детей в поведении на дороге»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рисунков «Дорога. Ребенок. Безопасность.»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Вечер развлечений на тему: «Мы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изучаем правила дорожного движения».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Оформление выставки методических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пособий для организации работы с детьми по изучению правил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движения 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Целевые прогулки в места повышенной опасности (регулируемые и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нерегулируемые перекрестки, пешеходные переходы и пр.)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Игры-ситуации на тему: «Мы пешеходы»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(цель: закрепить правила поведения на улице)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для родителей: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«Опасные перекрестки»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Тематическая экскурсия по селу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«Безопасное село» (цель: показать село с позиции пешехода, его улицы, пешеходные переходы, и пр.)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родителей на тему: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«Профилактика детского дорожно-транспортного травматизма в летний</w:t>
            </w:r>
            <w:r w:rsidR="00266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период»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- Консультация для воспитателя на</w:t>
            </w:r>
          </w:p>
          <w:p w:rsidR="00A9780B" w:rsidRPr="00A9780B" w:rsidRDefault="00A9780B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тему: «Организация изучения прави</w:t>
            </w:r>
            <w:r w:rsidR="00536979">
              <w:rPr>
                <w:rFonts w:ascii="Times New Roman" w:hAnsi="Times New Roman" w:cs="Times New Roman"/>
                <w:sz w:val="24"/>
                <w:szCs w:val="24"/>
              </w:rPr>
              <w:t xml:space="preserve">л дорожного движения с детьми в </w:t>
            </w: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период».</w:t>
            </w:r>
          </w:p>
        </w:tc>
        <w:tc>
          <w:tcPr>
            <w:tcW w:w="1984" w:type="dxa"/>
          </w:tcPr>
          <w:p w:rsidR="00A9780B" w:rsidRPr="00A9780B" w:rsidRDefault="00A9780B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80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536979" w:rsidRDefault="00536979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79">
              <w:rPr>
                <w:rFonts w:ascii="Times New Roman" w:hAnsi="Times New Roman" w:cs="Times New Roman"/>
                <w:sz w:val="24"/>
                <w:szCs w:val="24"/>
              </w:rPr>
              <w:t>-«Правила дорожные знать каждому положено»</w:t>
            </w:r>
          </w:p>
          <w:p w:rsidR="00536979" w:rsidRPr="00536979" w:rsidRDefault="00536979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79">
              <w:rPr>
                <w:rFonts w:ascii="Times New Roman" w:hAnsi="Times New Roman" w:cs="Times New Roman"/>
                <w:sz w:val="24"/>
                <w:szCs w:val="24"/>
              </w:rPr>
              <w:t>- «Поведение детей на улице»</w:t>
            </w:r>
          </w:p>
        </w:tc>
        <w:tc>
          <w:tcPr>
            <w:tcW w:w="1984" w:type="dxa"/>
          </w:tcPr>
          <w:p w:rsidR="00A9780B" w:rsidRPr="007C37BF" w:rsidRDefault="007C37BF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9780B" w:rsidTr="00A9780B">
        <w:tc>
          <w:tcPr>
            <w:tcW w:w="6204" w:type="dxa"/>
          </w:tcPr>
          <w:p w:rsidR="00A9780B" w:rsidRPr="00536979" w:rsidRDefault="00536979" w:rsidP="00A978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79">
              <w:rPr>
                <w:rFonts w:ascii="Times New Roman" w:hAnsi="Times New Roman" w:cs="Times New Roman"/>
                <w:sz w:val="24"/>
                <w:szCs w:val="24"/>
              </w:rPr>
              <w:t>« Посвящение детей в пешеходы»</w:t>
            </w:r>
          </w:p>
        </w:tc>
        <w:tc>
          <w:tcPr>
            <w:tcW w:w="1984" w:type="dxa"/>
          </w:tcPr>
          <w:p w:rsidR="00A9780B" w:rsidRPr="007C37BF" w:rsidRDefault="007C37BF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1" w:type="dxa"/>
          </w:tcPr>
          <w:p w:rsidR="00A9780B" w:rsidRPr="007C37BF" w:rsidRDefault="007C37BF" w:rsidP="008A2E6D">
            <w:pPr>
              <w:rPr>
                <w:sz w:val="24"/>
                <w:szCs w:val="24"/>
              </w:rPr>
            </w:pPr>
            <w:r w:rsidRPr="007C37B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5E771B" w:rsidRDefault="005E771B" w:rsidP="008A2E6D">
      <w:pPr>
        <w:spacing w:after="0" w:line="240" w:lineRule="auto"/>
      </w:pPr>
    </w:p>
    <w:p w:rsidR="00285ED0" w:rsidRPr="00266860" w:rsidRDefault="005E771B" w:rsidP="000D0810">
      <w:pPr>
        <w:spacing w:after="0" w:line="240" w:lineRule="auto"/>
        <w:rPr>
          <w:rFonts w:ascii="Georgia" w:hAnsi="Georgia"/>
          <w:color w:val="000000"/>
          <w:sz w:val="26"/>
          <w:szCs w:val="26"/>
        </w:rPr>
      </w:pPr>
      <w:r w:rsidRPr="00266860">
        <w:rPr>
          <w:sz w:val="26"/>
          <w:szCs w:val="26"/>
        </w:rPr>
        <w:t xml:space="preserve">                                                </w:t>
      </w:r>
    </w:p>
    <w:p w:rsidR="007C37BF" w:rsidRPr="00266860" w:rsidRDefault="007C37BF">
      <w:pPr>
        <w:rPr>
          <w:b/>
          <w:sz w:val="26"/>
          <w:szCs w:val="26"/>
        </w:rPr>
      </w:pPr>
      <w:r w:rsidRPr="00266860">
        <w:rPr>
          <w:rFonts w:ascii="Times New Roman,Bold" w:hAnsi="Times New Roman,Bold" w:cs="Times New Roman,Bold"/>
          <w:b/>
          <w:bCs/>
          <w:sz w:val="26"/>
          <w:szCs w:val="26"/>
        </w:rPr>
        <w:t>ПЛАН РАБОТЫ ПО ЗАЩИТЕ ДЕТЕЙ В ЧРЕЗВЫЧАЙНЫХ СИТУАЦИЯХ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546"/>
        <w:gridCol w:w="4598"/>
        <w:gridCol w:w="2567"/>
        <w:gridCol w:w="2568"/>
      </w:tblGrid>
      <w:tr w:rsidR="007C37BF" w:rsidTr="00ED06E9">
        <w:tc>
          <w:tcPr>
            <w:tcW w:w="546" w:type="dxa"/>
          </w:tcPr>
          <w:p w:rsidR="007C37BF" w:rsidRDefault="007C37BF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598" w:type="dxa"/>
          </w:tcPr>
          <w:p w:rsidR="007C37BF" w:rsidRDefault="007C37BF" w:rsidP="007C37BF">
            <w:pPr>
              <w:jc w:val="center"/>
              <w:rPr>
                <w:b/>
              </w:rPr>
            </w:pPr>
            <w:r>
              <w:rPr>
                <w:rFonts w:ascii="Times New Roman,Bold" w:hAnsi="Times New Roman,Bold" w:cs="Times New Roman,Bold"/>
                <w:b/>
                <w:bCs/>
              </w:rPr>
              <w:t>Мероприятия</w:t>
            </w:r>
          </w:p>
        </w:tc>
        <w:tc>
          <w:tcPr>
            <w:tcW w:w="2567" w:type="dxa"/>
          </w:tcPr>
          <w:p w:rsidR="007C37BF" w:rsidRDefault="007C37BF">
            <w:pPr>
              <w:rPr>
                <w:b/>
              </w:rPr>
            </w:pPr>
            <w:r>
              <w:rPr>
                <w:b/>
              </w:rPr>
              <w:t>Срок исполнения</w:t>
            </w:r>
          </w:p>
        </w:tc>
        <w:tc>
          <w:tcPr>
            <w:tcW w:w="2568" w:type="dxa"/>
          </w:tcPr>
          <w:p w:rsidR="007C37BF" w:rsidRDefault="007C37BF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7C37BF" w:rsidTr="00ED06E9">
        <w:tc>
          <w:tcPr>
            <w:tcW w:w="546" w:type="dxa"/>
          </w:tcPr>
          <w:p w:rsidR="007C37BF" w:rsidRPr="00ED06E9" w:rsidRDefault="00ED06E9" w:rsidP="00ED06E9">
            <w:pPr>
              <w:jc w:val="center"/>
            </w:pPr>
            <w:r w:rsidRPr="00ED06E9">
              <w:t>1</w:t>
            </w:r>
          </w:p>
        </w:tc>
        <w:tc>
          <w:tcPr>
            <w:tcW w:w="4598" w:type="dxa"/>
          </w:tcPr>
          <w:p w:rsidR="007C37BF" w:rsidRDefault="007C37BF" w:rsidP="007C37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Семинар с педагогами «Дети в чрезвычайных ситуациях»:</w:t>
            </w:r>
          </w:p>
          <w:p w:rsidR="007C37BF" w:rsidRDefault="007C37BF" w:rsidP="007C37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обязанности взрослых по защите детей при стихийных</w:t>
            </w:r>
            <w:r w:rsidR="0026686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бедствиях, при авариях и катастрофах,</w:t>
            </w:r>
          </w:p>
          <w:p w:rsidR="007C37BF" w:rsidRDefault="007C37BF" w:rsidP="007C37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организация эвакуации детей,</w:t>
            </w:r>
          </w:p>
          <w:p w:rsidR="007C37BF" w:rsidRDefault="007C37BF" w:rsidP="007C37BF">
            <w:pPr>
              <w:rPr>
                <w:b/>
              </w:rPr>
            </w:pPr>
            <w:r>
              <w:rPr>
                <w:rFonts w:ascii="Times New Roman" w:hAnsi="Times New Roman" w:cs="Times New Roman"/>
              </w:rPr>
              <w:t>- средства индивидуальной защиты для детей</w:t>
            </w:r>
          </w:p>
        </w:tc>
        <w:tc>
          <w:tcPr>
            <w:tcW w:w="2567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68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7C37BF" w:rsidTr="00ED06E9">
        <w:tc>
          <w:tcPr>
            <w:tcW w:w="546" w:type="dxa"/>
          </w:tcPr>
          <w:p w:rsidR="007C37BF" w:rsidRPr="00ED06E9" w:rsidRDefault="00ED06E9" w:rsidP="00ED06E9">
            <w:pPr>
              <w:jc w:val="center"/>
            </w:pPr>
            <w:r w:rsidRPr="00ED06E9">
              <w:t>2</w:t>
            </w:r>
          </w:p>
        </w:tc>
        <w:tc>
          <w:tcPr>
            <w:tcW w:w="4598" w:type="dxa"/>
          </w:tcPr>
          <w:p w:rsidR="007C37BF" w:rsidRPr="00266860" w:rsidRDefault="007C37BF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«Порядок поведения населения при угрозе</w:t>
            </w:r>
            <w:r w:rsidR="0026686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или осуществлении теракта»</w:t>
            </w:r>
          </w:p>
        </w:tc>
        <w:tc>
          <w:tcPr>
            <w:tcW w:w="2567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68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7C37BF" w:rsidTr="00ED06E9">
        <w:tc>
          <w:tcPr>
            <w:tcW w:w="546" w:type="dxa"/>
          </w:tcPr>
          <w:p w:rsidR="007C37BF" w:rsidRPr="00ED06E9" w:rsidRDefault="00ED06E9" w:rsidP="00ED06E9">
            <w:pPr>
              <w:jc w:val="center"/>
            </w:pPr>
            <w:r w:rsidRPr="00ED06E9">
              <w:t>3</w:t>
            </w:r>
          </w:p>
        </w:tc>
        <w:tc>
          <w:tcPr>
            <w:tcW w:w="4598" w:type="dxa"/>
          </w:tcPr>
          <w:p w:rsidR="007C37BF" w:rsidRDefault="007C37BF">
            <w:pPr>
              <w:rPr>
                <w:b/>
              </w:rPr>
            </w:pPr>
            <w:r>
              <w:rPr>
                <w:rFonts w:ascii="Times New Roman" w:hAnsi="Times New Roman" w:cs="Times New Roman"/>
              </w:rPr>
              <w:t>Инструктаж по охране труда с сотрудниками</w:t>
            </w:r>
          </w:p>
        </w:tc>
        <w:tc>
          <w:tcPr>
            <w:tcW w:w="2567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2568" w:type="dxa"/>
          </w:tcPr>
          <w:p w:rsidR="007C37BF" w:rsidRPr="00266860" w:rsidRDefault="007C37BF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7C37BF" w:rsidTr="00ED06E9">
        <w:tc>
          <w:tcPr>
            <w:tcW w:w="546" w:type="dxa"/>
          </w:tcPr>
          <w:p w:rsidR="007C37BF" w:rsidRPr="00ED06E9" w:rsidRDefault="00ED06E9" w:rsidP="00ED06E9">
            <w:pPr>
              <w:jc w:val="center"/>
            </w:pPr>
            <w:r w:rsidRPr="00ED06E9">
              <w:t>4</w:t>
            </w:r>
          </w:p>
        </w:tc>
        <w:tc>
          <w:tcPr>
            <w:tcW w:w="4598" w:type="dxa"/>
          </w:tcPr>
          <w:p w:rsidR="00ED06E9" w:rsidRDefault="00ED06E9" w:rsidP="00ED0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Включить в план воспитательно-образовательной работы</w:t>
            </w:r>
          </w:p>
          <w:p w:rsidR="007C37BF" w:rsidRDefault="00ED06E9" w:rsidP="00ED06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 по ОБЖ в игровой форме</w:t>
            </w:r>
          </w:p>
        </w:tc>
        <w:tc>
          <w:tcPr>
            <w:tcW w:w="2567" w:type="dxa"/>
          </w:tcPr>
          <w:p w:rsidR="007C37BF" w:rsidRPr="00266860" w:rsidRDefault="00ED06E9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68" w:type="dxa"/>
          </w:tcPr>
          <w:p w:rsidR="007C37BF" w:rsidRPr="00266860" w:rsidRDefault="00ED06E9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7C37BF" w:rsidTr="00ED06E9">
        <w:tc>
          <w:tcPr>
            <w:tcW w:w="546" w:type="dxa"/>
          </w:tcPr>
          <w:p w:rsidR="007C37BF" w:rsidRPr="00ED06E9" w:rsidRDefault="00ED06E9" w:rsidP="00ED06E9">
            <w:pPr>
              <w:jc w:val="center"/>
            </w:pPr>
            <w:r w:rsidRPr="00ED06E9">
              <w:t>5</w:t>
            </w:r>
          </w:p>
        </w:tc>
        <w:tc>
          <w:tcPr>
            <w:tcW w:w="4598" w:type="dxa"/>
          </w:tcPr>
          <w:p w:rsidR="007C37BF" w:rsidRDefault="00ED06E9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Тренировочные занятия по эвакуации из здания детей и</w:t>
            </w:r>
            <w:r w:rsidR="0026686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работников на случай ЧС согласно плану эвакуации</w:t>
            </w:r>
          </w:p>
        </w:tc>
        <w:tc>
          <w:tcPr>
            <w:tcW w:w="2567" w:type="dxa"/>
          </w:tcPr>
          <w:p w:rsidR="007C37BF" w:rsidRPr="00266860" w:rsidRDefault="00ED06E9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68" w:type="dxa"/>
          </w:tcPr>
          <w:p w:rsidR="007C37BF" w:rsidRPr="00266860" w:rsidRDefault="00ED06E9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Заведующий</w:t>
            </w:r>
          </w:p>
          <w:p w:rsidR="00ED06E9" w:rsidRPr="00266860" w:rsidRDefault="00ED06E9">
            <w:pPr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B076EC" w:rsidRDefault="00B076EC" w:rsidP="00266860">
      <w:pPr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266860" w:rsidRDefault="00266860" w:rsidP="00266860">
      <w:pPr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266860" w:rsidRPr="00266860" w:rsidRDefault="00266860" w:rsidP="00266860">
      <w:pPr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285ED0" w:rsidRPr="00266860" w:rsidRDefault="00ED06E9" w:rsidP="00ED06E9">
      <w:pPr>
        <w:jc w:val="center"/>
        <w:rPr>
          <w:rFonts w:ascii="Times New Roman,Bold" w:hAnsi="Times New Roman,Bold" w:cs="Times New Roman,Bold"/>
          <w:b/>
          <w:bCs/>
          <w:sz w:val="26"/>
          <w:szCs w:val="26"/>
        </w:rPr>
      </w:pPr>
      <w:r w:rsidRPr="00266860">
        <w:rPr>
          <w:rFonts w:ascii="Times New Roman,Bold" w:hAnsi="Times New Roman,Bold" w:cs="Times New Roman,Bold"/>
          <w:b/>
          <w:bCs/>
          <w:sz w:val="26"/>
          <w:szCs w:val="26"/>
        </w:rPr>
        <w:t>ПЛАН АНТИТЕРРОРИСТИЧЕСКИХ МЕРОПРИЯТИЙ</w:t>
      </w:r>
    </w:p>
    <w:tbl>
      <w:tblPr>
        <w:tblStyle w:val="af9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590"/>
        <w:gridCol w:w="2507"/>
        <w:gridCol w:w="2507"/>
      </w:tblGrid>
      <w:tr w:rsidR="00ED06E9" w:rsidTr="00ED06E9">
        <w:tc>
          <w:tcPr>
            <w:tcW w:w="675" w:type="dxa"/>
          </w:tcPr>
          <w:p w:rsidR="00ED06E9" w:rsidRDefault="00ED06E9" w:rsidP="00ED06E9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ED06E9" w:rsidRDefault="00ED06E9" w:rsidP="00ED06E9">
            <w:pPr>
              <w:jc w:val="center"/>
              <w:rPr>
                <w:b/>
              </w:rPr>
            </w:pPr>
            <w:r>
              <w:rPr>
                <w:b/>
              </w:rPr>
              <w:t>п\п</w:t>
            </w:r>
          </w:p>
        </w:tc>
        <w:tc>
          <w:tcPr>
            <w:tcW w:w="4590" w:type="dxa"/>
          </w:tcPr>
          <w:p w:rsidR="00ED06E9" w:rsidRDefault="00ED06E9" w:rsidP="00ED06E9">
            <w:pPr>
              <w:jc w:val="center"/>
              <w:rPr>
                <w:b/>
              </w:rPr>
            </w:pPr>
            <w:r>
              <w:rPr>
                <w:rFonts w:ascii="Times New Roman,Bold" w:hAnsi="Times New Roman,Bold" w:cs="Times New Roman,Bold"/>
                <w:b/>
                <w:bCs/>
              </w:rPr>
              <w:t>Мероприятия</w:t>
            </w:r>
          </w:p>
        </w:tc>
        <w:tc>
          <w:tcPr>
            <w:tcW w:w="2507" w:type="dxa"/>
          </w:tcPr>
          <w:p w:rsidR="00ED06E9" w:rsidRDefault="00ED06E9" w:rsidP="00ED06E9">
            <w:pPr>
              <w:rPr>
                <w:b/>
              </w:rPr>
            </w:pPr>
            <w:r>
              <w:rPr>
                <w:b/>
              </w:rPr>
              <w:t>Срок исполнения</w:t>
            </w:r>
          </w:p>
        </w:tc>
        <w:tc>
          <w:tcPr>
            <w:tcW w:w="2507" w:type="dxa"/>
          </w:tcPr>
          <w:p w:rsidR="00ED06E9" w:rsidRDefault="00ED06E9" w:rsidP="00ED06E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об организации пропускного режима в ДОУ, о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назначении ответственных за безопасность в ДОУ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07" w:type="dxa"/>
            <w:vMerge w:val="restart"/>
          </w:tcPr>
          <w:p w:rsidR="00417C42" w:rsidRDefault="00417C42" w:rsidP="00ED06E9">
            <w:pPr>
              <w:jc w:val="center"/>
              <w:rPr>
                <w:b/>
              </w:rPr>
            </w:pPr>
          </w:p>
          <w:p w:rsidR="00417C42" w:rsidRPr="00266860" w:rsidRDefault="00417C42" w:rsidP="00ED06E9">
            <w:pPr>
              <w:jc w:val="center"/>
              <w:rPr>
                <w:rFonts w:ascii="Times New Roman" w:hAnsi="Times New Roman" w:cs="Times New Roman"/>
              </w:rPr>
            </w:pPr>
            <w:r w:rsidRPr="00266860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417C42" w:rsidRDefault="00417C42" w:rsidP="00ED06E9">
            <w:pPr>
              <w:rPr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тетради учета посетителей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дополнительных тренировок по экстренной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эвакуации детей и работников из помещения ДОУ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0" w:type="dxa"/>
          </w:tcPr>
          <w:p w:rsidR="00417C42" w:rsidRDefault="00417C42" w:rsidP="00ED0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Ежедневный контроль за содержанием в надлежащем порядке</w:t>
            </w:r>
          </w:p>
          <w:p w:rsidR="00417C42" w:rsidRPr="00417C42" w:rsidRDefault="00417C42" w:rsidP="00417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здания, подвальных помещений, территории детского сада и т.д.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Содержание противопожарного оборудования и средства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пожаротушения в исправном состоянии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:rsidR="00417C42" w:rsidRPr="00417C42" w:rsidRDefault="00417C42" w:rsidP="00417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ситуативных бесед в режимных моментах с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воспитанниками по повышению бдительности, обучению правилам поведения в условиях чрезвычайного происшествия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417C42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Усиление контроля за соблюдением противопожарного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режима в ДОУ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 w:val="restart"/>
            <w:tcBorders>
              <w:top w:val="nil"/>
            </w:tcBorders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BE3DDA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Размещение информации по антитеррору на сайте детского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сада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По мере обновления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0" w:type="dxa"/>
          </w:tcPr>
          <w:p w:rsidR="00417C42" w:rsidRPr="00654DDF" w:rsidRDefault="00417C42" w:rsidP="00654D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Обеспечение обслуживания и ремонта действующей охранно-пожарной системы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и ознакомление с инструкциями, памятками по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антитеррору сотрудников, сторожей, родителей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  <w:tr w:rsidR="00417C42" w:rsidTr="00ED06E9">
        <w:tc>
          <w:tcPr>
            <w:tcW w:w="675" w:type="dxa"/>
          </w:tcPr>
          <w:p w:rsidR="00417C42" w:rsidRPr="00417C42" w:rsidRDefault="00417C42" w:rsidP="00ED0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0" w:type="dxa"/>
          </w:tcPr>
          <w:p w:rsidR="00417C42" w:rsidRPr="00266860" w:rsidRDefault="00417C42" w:rsidP="002668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инструкций с педагогами детского сада по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проявлению бдительности к бесхозным предметам,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наблюдательности к посторонним лицам в детском саду и</w:t>
            </w:r>
            <w:r w:rsidR="002668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регулированию поведения детей</w:t>
            </w:r>
          </w:p>
        </w:tc>
        <w:tc>
          <w:tcPr>
            <w:tcW w:w="2507" w:type="dxa"/>
          </w:tcPr>
          <w:p w:rsidR="00417C42" w:rsidRPr="00417C42" w:rsidRDefault="00417C42" w:rsidP="00417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C4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07" w:type="dxa"/>
            <w:vMerge/>
          </w:tcPr>
          <w:p w:rsidR="00417C42" w:rsidRDefault="00417C42" w:rsidP="00ED06E9">
            <w:pPr>
              <w:jc w:val="center"/>
              <w:rPr>
                <w:b/>
              </w:rPr>
            </w:pPr>
          </w:p>
        </w:tc>
      </w:tr>
    </w:tbl>
    <w:p w:rsidR="00846AEF" w:rsidRDefault="00846AEF" w:rsidP="00846AEF">
      <w:pPr>
        <w:rPr>
          <w:b/>
        </w:rPr>
      </w:pPr>
    </w:p>
    <w:p w:rsidR="00846AEF" w:rsidRDefault="00846AEF" w:rsidP="00846AEF">
      <w:pPr>
        <w:rPr>
          <w:b/>
        </w:rPr>
      </w:pPr>
    </w:p>
    <w:p w:rsidR="00846AEF" w:rsidRDefault="00846AEF" w:rsidP="00846AEF">
      <w:pPr>
        <w:rPr>
          <w:b/>
        </w:rPr>
      </w:pPr>
    </w:p>
    <w:p w:rsidR="00846AEF" w:rsidRDefault="00846AEF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66860" w:rsidRDefault="00266860" w:rsidP="00846AEF">
      <w:pPr>
        <w:rPr>
          <w:b/>
        </w:rPr>
      </w:pPr>
    </w:p>
    <w:p w:rsidR="00200A00" w:rsidRDefault="00200A00" w:rsidP="00846AEF">
      <w:pPr>
        <w:rPr>
          <w:rFonts w:ascii="Times New Roman" w:hAnsi="Times New Roman" w:cs="Times New Roman"/>
          <w:b/>
          <w:sz w:val="28"/>
          <w:szCs w:val="28"/>
        </w:rPr>
      </w:pPr>
    </w:p>
    <w:p w:rsidR="00200A00" w:rsidRPr="00763996" w:rsidRDefault="00200A00" w:rsidP="00200A00">
      <w:pPr>
        <w:tabs>
          <w:tab w:val="left" w:pos="10913"/>
        </w:tabs>
        <w:jc w:val="center"/>
        <w:rPr>
          <w:rFonts w:ascii="Times New Roman" w:hAnsi="Times New Roman"/>
          <w:sz w:val="24"/>
          <w:szCs w:val="24"/>
        </w:rPr>
      </w:pPr>
      <w:r w:rsidRPr="00763996">
        <w:rPr>
          <w:rFonts w:ascii="Times New Roman" w:hAnsi="Times New Roman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763996">
        <w:rPr>
          <w:rFonts w:ascii="Times New Roman" w:hAnsi="Times New Roman"/>
          <w:sz w:val="24"/>
          <w:szCs w:val="24"/>
        </w:rPr>
        <w:t xml:space="preserve"> Утверждаю</w:t>
      </w:r>
    </w:p>
    <w:p w:rsidR="00200A00" w:rsidRPr="00763996" w:rsidRDefault="00200A00" w:rsidP="00200A00">
      <w:pPr>
        <w:tabs>
          <w:tab w:val="left" w:pos="4900"/>
          <w:tab w:val="left" w:pos="9126"/>
        </w:tabs>
        <w:rPr>
          <w:rFonts w:ascii="Times New Roman" w:hAnsi="Times New Roman"/>
          <w:sz w:val="24"/>
          <w:szCs w:val="24"/>
        </w:rPr>
      </w:pPr>
      <w:r w:rsidRPr="0076399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763996">
        <w:rPr>
          <w:rFonts w:ascii="Times New Roman" w:hAnsi="Times New Roman"/>
          <w:sz w:val="24"/>
          <w:szCs w:val="24"/>
        </w:rPr>
        <w:t xml:space="preserve">  Заведующая ДОУ</w:t>
      </w:r>
      <w:r w:rsidRPr="00763996">
        <w:rPr>
          <w:rFonts w:ascii="Times New Roman" w:hAnsi="Times New Roman"/>
          <w:sz w:val="24"/>
          <w:szCs w:val="24"/>
        </w:rPr>
        <w:tab/>
        <w:t>Губеева Н.П.</w:t>
      </w:r>
    </w:p>
    <w:p w:rsidR="00200A00" w:rsidRPr="00763996" w:rsidRDefault="00200A00" w:rsidP="00200A00">
      <w:pPr>
        <w:tabs>
          <w:tab w:val="left" w:pos="10913"/>
        </w:tabs>
        <w:jc w:val="center"/>
        <w:rPr>
          <w:rFonts w:ascii="Times New Roman" w:hAnsi="Times New Roman"/>
          <w:sz w:val="24"/>
          <w:szCs w:val="24"/>
        </w:rPr>
      </w:pPr>
      <w:r w:rsidRPr="0076399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763996">
        <w:rPr>
          <w:rFonts w:ascii="Times New Roman" w:hAnsi="Times New Roman"/>
          <w:sz w:val="24"/>
          <w:szCs w:val="24"/>
        </w:rPr>
        <w:t xml:space="preserve"> Принято на пед.совете № 1 от 29.08.2022 г</w:t>
      </w:r>
    </w:p>
    <w:p w:rsidR="00200A00" w:rsidRPr="00763996" w:rsidRDefault="00200A00" w:rsidP="00200A00">
      <w:pPr>
        <w:tabs>
          <w:tab w:val="left" w:pos="5966"/>
          <w:tab w:val="left" w:pos="1091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763996">
        <w:rPr>
          <w:rFonts w:ascii="Times New Roman" w:hAnsi="Times New Roman"/>
          <w:sz w:val="24"/>
          <w:szCs w:val="24"/>
        </w:rPr>
        <w:t>Пр. № 22 от 01.09.2022 г.</w:t>
      </w: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Pr="00763996" w:rsidRDefault="00200A00" w:rsidP="00200A00">
      <w:pPr>
        <w:tabs>
          <w:tab w:val="left" w:pos="2263"/>
          <w:tab w:val="left" w:pos="10913"/>
        </w:tabs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763996">
        <w:rPr>
          <w:rFonts w:ascii="Times New Roman" w:hAnsi="Times New Roman"/>
          <w:sz w:val="36"/>
          <w:szCs w:val="36"/>
        </w:rPr>
        <w:t>ГОДОВОЙ ПЛАН РАБОТЫ</w:t>
      </w:r>
    </w:p>
    <w:p w:rsidR="00200A00" w:rsidRPr="00763996" w:rsidRDefault="00200A00" w:rsidP="00200A00">
      <w:pPr>
        <w:tabs>
          <w:tab w:val="left" w:pos="2263"/>
          <w:tab w:val="left" w:pos="10913"/>
        </w:tabs>
        <w:rPr>
          <w:rFonts w:ascii="Times New Roman" w:hAnsi="Times New Roman"/>
          <w:sz w:val="36"/>
          <w:szCs w:val="36"/>
        </w:rPr>
      </w:pPr>
      <w:r w:rsidRPr="00763996">
        <w:rPr>
          <w:rFonts w:ascii="Times New Roman" w:hAnsi="Times New Roman"/>
          <w:sz w:val="36"/>
          <w:szCs w:val="36"/>
        </w:rPr>
        <w:t>МБДОУ «МОЛЬКЕЕВСКИЙ ДЕТСКИЙ САД «ЧУЛПАН» КАЙБИЦКОГО МУНИЦИПАЛЬНОГО РАЙОНА РТ НА 2022-2023 УЧЕБНЫЙ ГОД</w:t>
      </w:r>
    </w:p>
    <w:p w:rsidR="00200A00" w:rsidRPr="00763996" w:rsidRDefault="00200A00" w:rsidP="00200A00">
      <w:pPr>
        <w:tabs>
          <w:tab w:val="left" w:pos="10913"/>
        </w:tabs>
        <w:jc w:val="center"/>
        <w:rPr>
          <w:rFonts w:ascii="Times New Roman" w:hAnsi="Times New Roman"/>
          <w:sz w:val="24"/>
          <w:szCs w:val="24"/>
        </w:rPr>
      </w:pP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Default="00200A00" w:rsidP="00200A00">
      <w:pPr>
        <w:tabs>
          <w:tab w:val="left" w:pos="10913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00A00" w:rsidRPr="00237607" w:rsidRDefault="00200A00" w:rsidP="00846AEF">
      <w:pPr>
        <w:rPr>
          <w:rFonts w:ascii="Times New Roman" w:hAnsi="Times New Roman" w:cs="Times New Roman"/>
          <w:b/>
          <w:sz w:val="28"/>
          <w:szCs w:val="28"/>
        </w:rPr>
      </w:pPr>
    </w:p>
    <w:sectPr w:rsidR="00200A00" w:rsidRPr="00237607" w:rsidSect="00D72890">
      <w:pgSz w:w="11906" w:h="16838"/>
      <w:pgMar w:top="851" w:right="0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996" w:rsidRDefault="00763996" w:rsidP="00763996">
      <w:pPr>
        <w:spacing w:after="0" w:line="240" w:lineRule="auto"/>
      </w:pPr>
      <w:r>
        <w:separator/>
      </w:r>
    </w:p>
  </w:endnote>
  <w:endnote w:type="continuationSeparator" w:id="0">
    <w:p w:rsidR="00763996" w:rsidRDefault="00763996" w:rsidP="00763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996" w:rsidRDefault="00763996" w:rsidP="00763996">
      <w:pPr>
        <w:spacing w:after="0" w:line="240" w:lineRule="auto"/>
      </w:pPr>
      <w:r>
        <w:separator/>
      </w:r>
    </w:p>
  </w:footnote>
  <w:footnote w:type="continuationSeparator" w:id="0">
    <w:p w:rsidR="00763996" w:rsidRDefault="00763996" w:rsidP="007639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9"/>
    <w:multiLevelType w:val="multilevel"/>
    <w:tmpl w:val="00000009"/>
    <w:name w:val="WW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A"/>
    <w:multiLevelType w:val="multilevel"/>
    <w:tmpl w:val="0000000A"/>
    <w:name w:val="WW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000000B"/>
    <w:multiLevelType w:val="multilevel"/>
    <w:tmpl w:val="0000000B"/>
    <w:name w:val="WW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00000019"/>
    <w:multiLevelType w:val="multilevel"/>
    <w:tmpl w:val="00000019"/>
    <w:name w:val="WW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8756D9"/>
    <w:multiLevelType w:val="hybridMultilevel"/>
    <w:tmpl w:val="0554A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A120EA"/>
    <w:multiLevelType w:val="hybridMultilevel"/>
    <w:tmpl w:val="D96CAC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C867EA"/>
    <w:multiLevelType w:val="multilevel"/>
    <w:tmpl w:val="7E8C4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844F18"/>
    <w:multiLevelType w:val="hybridMultilevel"/>
    <w:tmpl w:val="1F020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B6E0B"/>
    <w:multiLevelType w:val="hybridMultilevel"/>
    <w:tmpl w:val="BAD4E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5F4EEC"/>
    <w:multiLevelType w:val="hybridMultilevel"/>
    <w:tmpl w:val="DA185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6402F"/>
    <w:multiLevelType w:val="hybridMultilevel"/>
    <w:tmpl w:val="9E746696"/>
    <w:lvl w:ilvl="0" w:tplc="0EAE73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96CF0"/>
    <w:multiLevelType w:val="hybridMultilevel"/>
    <w:tmpl w:val="D3C6D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4F4F3E"/>
    <w:multiLevelType w:val="hybridMultilevel"/>
    <w:tmpl w:val="8C82F7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472CF3"/>
    <w:multiLevelType w:val="hybridMultilevel"/>
    <w:tmpl w:val="D02CBB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A6785B"/>
    <w:multiLevelType w:val="hybridMultilevel"/>
    <w:tmpl w:val="0D7E16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706C9"/>
    <w:multiLevelType w:val="hybridMultilevel"/>
    <w:tmpl w:val="D70452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7701B0"/>
    <w:multiLevelType w:val="hybridMultilevel"/>
    <w:tmpl w:val="315AB0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39163E"/>
    <w:multiLevelType w:val="hybridMultilevel"/>
    <w:tmpl w:val="785E38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192F32"/>
    <w:multiLevelType w:val="hybridMultilevel"/>
    <w:tmpl w:val="F0EE9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E171DC"/>
    <w:multiLevelType w:val="hybridMultilevel"/>
    <w:tmpl w:val="533A3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33EC5"/>
    <w:multiLevelType w:val="multilevel"/>
    <w:tmpl w:val="7E8C4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2E20240"/>
    <w:multiLevelType w:val="hybridMultilevel"/>
    <w:tmpl w:val="0C58E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9007F"/>
    <w:multiLevelType w:val="hybridMultilevel"/>
    <w:tmpl w:val="8F08B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6351A"/>
    <w:multiLevelType w:val="hybridMultilevel"/>
    <w:tmpl w:val="E59C1C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484999"/>
    <w:multiLevelType w:val="hybridMultilevel"/>
    <w:tmpl w:val="315E2F3A"/>
    <w:lvl w:ilvl="0" w:tplc="E7C2A136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35" w:hanging="360"/>
      </w:pPr>
    </w:lvl>
    <w:lvl w:ilvl="2" w:tplc="0419001B" w:tentative="1">
      <w:start w:val="1"/>
      <w:numFmt w:val="lowerRoman"/>
      <w:lvlText w:val="%3."/>
      <w:lvlJc w:val="right"/>
      <w:pPr>
        <w:ind w:left="4155" w:hanging="180"/>
      </w:pPr>
    </w:lvl>
    <w:lvl w:ilvl="3" w:tplc="0419000F" w:tentative="1">
      <w:start w:val="1"/>
      <w:numFmt w:val="decimal"/>
      <w:lvlText w:val="%4."/>
      <w:lvlJc w:val="left"/>
      <w:pPr>
        <w:ind w:left="4875" w:hanging="360"/>
      </w:pPr>
    </w:lvl>
    <w:lvl w:ilvl="4" w:tplc="04190019" w:tentative="1">
      <w:start w:val="1"/>
      <w:numFmt w:val="lowerLetter"/>
      <w:lvlText w:val="%5."/>
      <w:lvlJc w:val="left"/>
      <w:pPr>
        <w:ind w:left="5595" w:hanging="360"/>
      </w:pPr>
    </w:lvl>
    <w:lvl w:ilvl="5" w:tplc="0419001B" w:tentative="1">
      <w:start w:val="1"/>
      <w:numFmt w:val="lowerRoman"/>
      <w:lvlText w:val="%6."/>
      <w:lvlJc w:val="right"/>
      <w:pPr>
        <w:ind w:left="6315" w:hanging="180"/>
      </w:pPr>
    </w:lvl>
    <w:lvl w:ilvl="6" w:tplc="0419000F" w:tentative="1">
      <w:start w:val="1"/>
      <w:numFmt w:val="decimal"/>
      <w:lvlText w:val="%7."/>
      <w:lvlJc w:val="left"/>
      <w:pPr>
        <w:ind w:left="7035" w:hanging="360"/>
      </w:pPr>
    </w:lvl>
    <w:lvl w:ilvl="7" w:tplc="04190019" w:tentative="1">
      <w:start w:val="1"/>
      <w:numFmt w:val="lowerLetter"/>
      <w:lvlText w:val="%8."/>
      <w:lvlJc w:val="left"/>
      <w:pPr>
        <w:ind w:left="7755" w:hanging="360"/>
      </w:pPr>
    </w:lvl>
    <w:lvl w:ilvl="8" w:tplc="0419001B" w:tentative="1">
      <w:start w:val="1"/>
      <w:numFmt w:val="lowerRoman"/>
      <w:lvlText w:val="%9."/>
      <w:lvlJc w:val="right"/>
      <w:pPr>
        <w:ind w:left="8475" w:hanging="180"/>
      </w:pPr>
    </w:lvl>
  </w:abstractNum>
  <w:abstractNum w:abstractNumId="26" w15:restartNumberingAfterBreak="0">
    <w:nsid w:val="70B81F56"/>
    <w:multiLevelType w:val="multilevel"/>
    <w:tmpl w:val="7E8C4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1E1130"/>
    <w:multiLevelType w:val="hybridMultilevel"/>
    <w:tmpl w:val="B8843D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2A47C8"/>
    <w:multiLevelType w:val="hybridMultilevel"/>
    <w:tmpl w:val="CB58771C"/>
    <w:lvl w:ilvl="0" w:tplc="463E0D26">
      <w:start w:val="4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711DDE"/>
    <w:multiLevelType w:val="hybridMultilevel"/>
    <w:tmpl w:val="F43056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891E96"/>
    <w:multiLevelType w:val="hybridMultilevel"/>
    <w:tmpl w:val="1114AA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3568FE"/>
    <w:multiLevelType w:val="hybridMultilevel"/>
    <w:tmpl w:val="29B426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006ACF"/>
    <w:multiLevelType w:val="hybridMultilevel"/>
    <w:tmpl w:val="88F20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43584E"/>
    <w:multiLevelType w:val="hybridMultilevel"/>
    <w:tmpl w:val="C8A4B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F15320"/>
    <w:multiLevelType w:val="multilevel"/>
    <w:tmpl w:val="7E8C4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8"/>
  </w:num>
  <w:num w:numId="3">
    <w:abstractNumId w:val="31"/>
  </w:num>
  <w:num w:numId="4">
    <w:abstractNumId w:val="24"/>
  </w:num>
  <w:num w:numId="5">
    <w:abstractNumId w:val="33"/>
  </w:num>
  <w:num w:numId="6">
    <w:abstractNumId w:val="6"/>
  </w:num>
  <w:num w:numId="7">
    <w:abstractNumId w:val="10"/>
  </w:num>
  <w:num w:numId="8">
    <w:abstractNumId w:val="8"/>
  </w:num>
  <w:num w:numId="9">
    <w:abstractNumId w:val="17"/>
  </w:num>
  <w:num w:numId="10">
    <w:abstractNumId w:val="29"/>
  </w:num>
  <w:num w:numId="11">
    <w:abstractNumId w:val="20"/>
  </w:num>
  <w:num w:numId="12">
    <w:abstractNumId w:val="15"/>
  </w:num>
  <w:num w:numId="13">
    <w:abstractNumId w:val="18"/>
  </w:num>
  <w:num w:numId="14">
    <w:abstractNumId w:val="19"/>
  </w:num>
  <w:num w:numId="15">
    <w:abstractNumId w:val="13"/>
  </w:num>
  <w:num w:numId="16">
    <w:abstractNumId w:val="27"/>
  </w:num>
  <w:num w:numId="17">
    <w:abstractNumId w:val="12"/>
  </w:num>
  <w:num w:numId="18">
    <w:abstractNumId w:val="23"/>
  </w:num>
  <w:num w:numId="19">
    <w:abstractNumId w:val="5"/>
  </w:num>
  <w:num w:numId="20">
    <w:abstractNumId w:val="22"/>
  </w:num>
  <w:num w:numId="21">
    <w:abstractNumId w:val="32"/>
  </w:num>
  <w:num w:numId="22">
    <w:abstractNumId w:val="9"/>
  </w:num>
  <w:num w:numId="23">
    <w:abstractNumId w:val="25"/>
  </w:num>
  <w:num w:numId="24">
    <w:abstractNumId w:val="34"/>
  </w:num>
  <w:num w:numId="25">
    <w:abstractNumId w:val="26"/>
  </w:num>
  <w:num w:numId="26">
    <w:abstractNumId w:val="14"/>
  </w:num>
  <w:num w:numId="27">
    <w:abstractNumId w:val="16"/>
  </w:num>
  <w:num w:numId="28">
    <w:abstractNumId w:val="11"/>
  </w:num>
  <w:num w:numId="29">
    <w:abstractNumId w:val="7"/>
  </w:num>
  <w:num w:numId="30">
    <w:abstractNumId w:val="2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EB"/>
    <w:rsid w:val="0000503B"/>
    <w:rsid w:val="000123FF"/>
    <w:rsid w:val="0001537E"/>
    <w:rsid w:val="00026AA7"/>
    <w:rsid w:val="000308A9"/>
    <w:rsid w:val="00037943"/>
    <w:rsid w:val="00045CE6"/>
    <w:rsid w:val="000622E0"/>
    <w:rsid w:val="000651CA"/>
    <w:rsid w:val="000654F1"/>
    <w:rsid w:val="00080DF8"/>
    <w:rsid w:val="00087F56"/>
    <w:rsid w:val="000951DB"/>
    <w:rsid w:val="00095F67"/>
    <w:rsid w:val="000A280B"/>
    <w:rsid w:val="000D0810"/>
    <w:rsid w:val="000E672C"/>
    <w:rsid w:val="001125FA"/>
    <w:rsid w:val="00117036"/>
    <w:rsid w:val="001244B2"/>
    <w:rsid w:val="0013353A"/>
    <w:rsid w:val="00135528"/>
    <w:rsid w:val="001366AD"/>
    <w:rsid w:val="001408F1"/>
    <w:rsid w:val="001423CF"/>
    <w:rsid w:val="00143558"/>
    <w:rsid w:val="00146007"/>
    <w:rsid w:val="0015156F"/>
    <w:rsid w:val="00151BD2"/>
    <w:rsid w:val="001725B8"/>
    <w:rsid w:val="0017524F"/>
    <w:rsid w:val="001939E2"/>
    <w:rsid w:val="001B4E17"/>
    <w:rsid w:val="001C3A97"/>
    <w:rsid w:val="001D337B"/>
    <w:rsid w:val="00200A00"/>
    <w:rsid w:val="00212FB5"/>
    <w:rsid w:val="00237607"/>
    <w:rsid w:val="002451BD"/>
    <w:rsid w:val="002458EB"/>
    <w:rsid w:val="00251C4B"/>
    <w:rsid w:val="0025222E"/>
    <w:rsid w:val="00263B48"/>
    <w:rsid w:val="00266860"/>
    <w:rsid w:val="00273D59"/>
    <w:rsid w:val="002755E3"/>
    <w:rsid w:val="00280613"/>
    <w:rsid w:val="00285ED0"/>
    <w:rsid w:val="002A3BD9"/>
    <w:rsid w:val="002B53D1"/>
    <w:rsid w:val="002B5A67"/>
    <w:rsid w:val="002C03CF"/>
    <w:rsid w:val="00304E6A"/>
    <w:rsid w:val="00321867"/>
    <w:rsid w:val="00361BDC"/>
    <w:rsid w:val="00364C4A"/>
    <w:rsid w:val="00381E1E"/>
    <w:rsid w:val="003916D4"/>
    <w:rsid w:val="003A0DE3"/>
    <w:rsid w:val="003A1116"/>
    <w:rsid w:val="003A65FC"/>
    <w:rsid w:val="003C50E5"/>
    <w:rsid w:val="003D0DFD"/>
    <w:rsid w:val="003E7E4E"/>
    <w:rsid w:val="00414A51"/>
    <w:rsid w:val="00417C42"/>
    <w:rsid w:val="00424336"/>
    <w:rsid w:val="00427683"/>
    <w:rsid w:val="00452511"/>
    <w:rsid w:val="00456CBF"/>
    <w:rsid w:val="00456D36"/>
    <w:rsid w:val="00460CE4"/>
    <w:rsid w:val="00460D9E"/>
    <w:rsid w:val="00465461"/>
    <w:rsid w:val="00466CE0"/>
    <w:rsid w:val="0047644E"/>
    <w:rsid w:val="004817EC"/>
    <w:rsid w:val="004913F7"/>
    <w:rsid w:val="004A5687"/>
    <w:rsid w:val="004F5424"/>
    <w:rsid w:val="00501157"/>
    <w:rsid w:val="0050736D"/>
    <w:rsid w:val="005151B6"/>
    <w:rsid w:val="005359D1"/>
    <w:rsid w:val="00535B34"/>
    <w:rsid w:val="00536979"/>
    <w:rsid w:val="0054033D"/>
    <w:rsid w:val="00562590"/>
    <w:rsid w:val="00586C19"/>
    <w:rsid w:val="0059081D"/>
    <w:rsid w:val="005B051E"/>
    <w:rsid w:val="005E771B"/>
    <w:rsid w:val="005F0E19"/>
    <w:rsid w:val="005F664E"/>
    <w:rsid w:val="00605CF7"/>
    <w:rsid w:val="00632DEA"/>
    <w:rsid w:val="00636823"/>
    <w:rsid w:val="00654DDF"/>
    <w:rsid w:val="006664DA"/>
    <w:rsid w:val="00672C8C"/>
    <w:rsid w:val="00682D40"/>
    <w:rsid w:val="00693034"/>
    <w:rsid w:val="00697AFB"/>
    <w:rsid w:val="006C0396"/>
    <w:rsid w:val="006C0E0E"/>
    <w:rsid w:val="006E4569"/>
    <w:rsid w:val="006E67C1"/>
    <w:rsid w:val="00711E63"/>
    <w:rsid w:val="00715F16"/>
    <w:rsid w:val="0072216B"/>
    <w:rsid w:val="0073512A"/>
    <w:rsid w:val="00763996"/>
    <w:rsid w:val="00772E86"/>
    <w:rsid w:val="00774946"/>
    <w:rsid w:val="00790C59"/>
    <w:rsid w:val="007B25CE"/>
    <w:rsid w:val="007B62E5"/>
    <w:rsid w:val="007C37BF"/>
    <w:rsid w:val="007D1909"/>
    <w:rsid w:val="007E0AD9"/>
    <w:rsid w:val="007E0CFA"/>
    <w:rsid w:val="007F1FFC"/>
    <w:rsid w:val="007F7144"/>
    <w:rsid w:val="0080384A"/>
    <w:rsid w:val="00814D36"/>
    <w:rsid w:val="008179AB"/>
    <w:rsid w:val="008276A0"/>
    <w:rsid w:val="0083783C"/>
    <w:rsid w:val="00840ADF"/>
    <w:rsid w:val="00846AEF"/>
    <w:rsid w:val="0086272F"/>
    <w:rsid w:val="00865FFA"/>
    <w:rsid w:val="0088219F"/>
    <w:rsid w:val="00892F0D"/>
    <w:rsid w:val="008A2E6D"/>
    <w:rsid w:val="008A3934"/>
    <w:rsid w:val="008A5B15"/>
    <w:rsid w:val="008E4813"/>
    <w:rsid w:val="008E553A"/>
    <w:rsid w:val="008F7586"/>
    <w:rsid w:val="00911235"/>
    <w:rsid w:val="0091443D"/>
    <w:rsid w:val="00922E42"/>
    <w:rsid w:val="00923A1A"/>
    <w:rsid w:val="00925AB8"/>
    <w:rsid w:val="00964278"/>
    <w:rsid w:val="00967A41"/>
    <w:rsid w:val="00973DC2"/>
    <w:rsid w:val="0098270D"/>
    <w:rsid w:val="00997064"/>
    <w:rsid w:val="009A1C62"/>
    <w:rsid w:val="009A52F1"/>
    <w:rsid w:val="009B2F39"/>
    <w:rsid w:val="009E3FBB"/>
    <w:rsid w:val="009F2ED9"/>
    <w:rsid w:val="00A40496"/>
    <w:rsid w:val="00A4767B"/>
    <w:rsid w:val="00A619D4"/>
    <w:rsid w:val="00A65D5A"/>
    <w:rsid w:val="00A70CD0"/>
    <w:rsid w:val="00A9780B"/>
    <w:rsid w:val="00AA116A"/>
    <w:rsid w:val="00AA14B7"/>
    <w:rsid w:val="00AA76F9"/>
    <w:rsid w:val="00AB069E"/>
    <w:rsid w:val="00AC19B1"/>
    <w:rsid w:val="00AC2C92"/>
    <w:rsid w:val="00AD5B4F"/>
    <w:rsid w:val="00AE2955"/>
    <w:rsid w:val="00B040D3"/>
    <w:rsid w:val="00B076EC"/>
    <w:rsid w:val="00B17016"/>
    <w:rsid w:val="00B21BC0"/>
    <w:rsid w:val="00B24843"/>
    <w:rsid w:val="00B300C7"/>
    <w:rsid w:val="00B30BBB"/>
    <w:rsid w:val="00B76FC3"/>
    <w:rsid w:val="00B90EBB"/>
    <w:rsid w:val="00B963A0"/>
    <w:rsid w:val="00BA3F34"/>
    <w:rsid w:val="00BB17F0"/>
    <w:rsid w:val="00BB1869"/>
    <w:rsid w:val="00BB3C10"/>
    <w:rsid w:val="00BB6E75"/>
    <w:rsid w:val="00BB7683"/>
    <w:rsid w:val="00BD5323"/>
    <w:rsid w:val="00BE28F9"/>
    <w:rsid w:val="00BE3DDA"/>
    <w:rsid w:val="00BE6199"/>
    <w:rsid w:val="00C016C2"/>
    <w:rsid w:val="00C031B8"/>
    <w:rsid w:val="00C06913"/>
    <w:rsid w:val="00C27968"/>
    <w:rsid w:val="00C4055C"/>
    <w:rsid w:val="00C53553"/>
    <w:rsid w:val="00C654E7"/>
    <w:rsid w:val="00C817BD"/>
    <w:rsid w:val="00C83F6A"/>
    <w:rsid w:val="00C84631"/>
    <w:rsid w:val="00C84EAC"/>
    <w:rsid w:val="00CB2E76"/>
    <w:rsid w:val="00CB641D"/>
    <w:rsid w:val="00CF6678"/>
    <w:rsid w:val="00D25A9F"/>
    <w:rsid w:val="00D42EE1"/>
    <w:rsid w:val="00D555A2"/>
    <w:rsid w:val="00D63A79"/>
    <w:rsid w:val="00D72890"/>
    <w:rsid w:val="00D72D6E"/>
    <w:rsid w:val="00DA6173"/>
    <w:rsid w:val="00DD02D3"/>
    <w:rsid w:val="00E051FD"/>
    <w:rsid w:val="00E35ACF"/>
    <w:rsid w:val="00E364E5"/>
    <w:rsid w:val="00E442F3"/>
    <w:rsid w:val="00E44EE3"/>
    <w:rsid w:val="00E57AC0"/>
    <w:rsid w:val="00E734C5"/>
    <w:rsid w:val="00E8659B"/>
    <w:rsid w:val="00E87809"/>
    <w:rsid w:val="00EA0C5D"/>
    <w:rsid w:val="00EB06F6"/>
    <w:rsid w:val="00EB3306"/>
    <w:rsid w:val="00ED06E9"/>
    <w:rsid w:val="00EF42A1"/>
    <w:rsid w:val="00F24385"/>
    <w:rsid w:val="00F262D2"/>
    <w:rsid w:val="00F31B01"/>
    <w:rsid w:val="00F44A1D"/>
    <w:rsid w:val="00F613CB"/>
    <w:rsid w:val="00F613D7"/>
    <w:rsid w:val="00F6763C"/>
    <w:rsid w:val="00F74E44"/>
    <w:rsid w:val="00F973A4"/>
    <w:rsid w:val="00FA5889"/>
    <w:rsid w:val="00FE6E49"/>
    <w:rsid w:val="00FF037F"/>
    <w:rsid w:val="00FF2E5F"/>
    <w:rsid w:val="00FF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9FEFD"/>
  <w15:docId w15:val="{D56D8690-DF4F-41C4-A3EC-58F401B3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2E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63B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8A2E6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2E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8A2E6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link w:val="a4"/>
    <w:uiPriority w:val="99"/>
    <w:qFormat/>
    <w:rsid w:val="002458EB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285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285ED0"/>
    <w:rPr>
      <w:color w:val="0000FF"/>
      <w:u w:val="single"/>
    </w:rPr>
  </w:style>
  <w:style w:type="character" w:customStyle="1" w:styleId="apple-converted-space">
    <w:name w:val="apple-converted-space"/>
    <w:basedOn w:val="a0"/>
    <w:rsid w:val="00285ED0"/>
  </w:style>
  <w:style w:type="paragraph" w:styleId="a7">
    <w:name w:val="Balloon Text"/>
    <w:basedOn w:val="a"/>
    <w:link w:val="a8"/>
    <w:uiPriority w:val="99"/>
    <w:semiHidden/>
    <w:unhideWhenUsed/>
    <w:rsid w:val="00285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5ED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nhideWhenUsed/>
    <w:rsid w:val="008A2E6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a">
    <w:name w:val="Верхний колонтитул Знак"/>
    <w:basedOn w:val="a0"/>
    <w:link w:val="a9"/>
    <w:rsid w:val="008A2E6D"/>
    <w:rPr>
      <w:rFonts w:ascii="Times New Roman" w:eastAsia="Times New Roman" w:hAnsi="Times New Roman" w:cs="Times New Roman"/>
      <w:sz w:val="24"/>
      <w:szCs w:val="20"/>
    </w:rPr>
  </w:style>
  <w:style w:type="paragraph" w:styleId="ab">
    <w:name w:val="footer"/>
    <w:basedOn w:val="a"/>
    <w:link w:val="ac"/>
    <w:unhideWhenUsed/>
    <w:rsid w:val="008A2E6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Нижний колонтитул Знак"/>
    <w:basedOn w:val="a0"/>
    <w:link w:val="ab"/>
    <w:rsid w:val="008A2E6D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Title"/>
    <w:basedOn w:val="a"/>
    <w:link w:val="ae"/>
    <w:qFormat/>
    <w:rsid w:val="008A2E6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e">
    <w:name w:val="Заголовок Знак"/>
    <w:basedOn w:val="a0"/>
    <w:link w:val="ad"/>
    <w:rsid w:val="008A2E6D"/>
    <w:rPr>
      <w:rFonts w:ascii="Times New Roman" w:eastAsia="Times New Roman" w:hAnsi="Times New Roman" w:cs="Times New Roman"/>
      <w:sz w:val="28"/>
      <w:szCs w:val="24"/>
    </w:rPr>
  </w:style>
  <w:style w:type="paragraph" w:styleId="af">
    <w:name w:val="Body Text"/>
    <w:basedOn w:val="a"/>
    <w:link w:val="af0"/>
    <w:unhideWhenUsed/>
    <w:rsid w:val="008A2E6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0">
    <w:name w:val="Основной текст Знак"/>
    <w:basedOn w:val="a0"/>
    <w:link w:val="af"/>
    <w:rsid w:val="008A2E6D"/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сновной текст с отступом Знак"/>
    <w:basedOn w:val="a0"/>
    <w:link w:val="af2"/>
    <w:semiHidden/>
    <w:rsid w:val="008A2E6D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Body Text Indent"/>
    <w:basedOn w:val="a"/>
    <w:link w:val="af1"/>
    <w:semiHidden/>
    <w:unhideWhenUsed/>
    <w:rsid w:val="008A2E6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nhideWhenUsed/>
    <w:rsid w:val="008A2E6D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2">
    <w:name w:val="Основной текст 2 Знак"/>
    <w:basedOn w:val="a0"/>
    <w:link w:val="21"/>
    <w:rsid w:val="008A2E6D"/>
    <w:rPr>
      <w:rFonts w:ascii="Calibri" w:eastAsia="Calibri" w:hAnsi="Calibri" w:cs="Times New Roman"/>
      <w:lang w:eastAsia="en-US"/>
    </w:rPr>
  </w:style>
  <w:style w:type="paragraph" w:styleId="af3">
    <w:name w:val="List Paragraph"/>
    <w:basedOn w:val="a"/>
    <w:uiPriority w:val="34"/>
    <w:qFormat/>
    <w:rsid w:val="008A2E6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8A2E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4">
    <w:name w:val="Emphasis"/>
    <w:basedOn w:val="a0"/>
    <w:uiPriority w:val="20"/>
    <w:qFormat/>
    <w:rsid w:val="008A2E6D"/>
    <w:rPr>
      <w:i/>
      <w:iCs/>
    </w:rPr>
  </w:style>
  <w:style w:type="character" w:styleId="af5">
    <w:name w:val="Strong"/>
    <w:basedOn w:val="a0"/>
    <w:uiPriority w:val="22"/>
    <w:qFormat/>
    <w:rsid w:val="008A2E6D"/>
    <w:rPr>
      <w:b/>
      <w:bCs/>
    </w:rPr>
  </w:style>
  <w:style w:type="character" w:customStyle="1" w:styleId="c10">
    <w:name w:val="c10"/>
    <w:basedOn w:val="a0"/>
    <w:rsid w:val="008A2E6D"/>
  </w:style>
  <w:style w:type="paragraph" w:customStyle="1" w:styleId="af6">
    <w:name w:val="Знак"/>
    <w:basedOn w:val="a"/>
    <w:rsid w:val="008A2E6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7">
    <w:name w:val="Базовый"/>
    <w:rsid w:val="008A2E6D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11">
    <w:name w:val="Название1"/>
    <w:basedOn w:val="a0"/>
    <w:rsid w:val="0054033D"/>
  </w:style>
  <w:style w:type="character" w:styleId="af8">
    <w:name w:val="FollowedHyperlink"/>
    <w:basedOn w:val="a0"/>
    <w:uiPriority w:val="99"/>
    <w:semiHidden/>
    <w:unhideWhenUsed/>
    <w:rsid w:val="0054033D"/>
    <w:rPr>
      <w:color w:val="800080" w:themeColor="followedHyperlink"/>
      <w:u w:val="single"/>
    </w:rPr>
  </w:style>
  <w:style w:type="numbering" w:customStyle="1" w:styleId="12">
    <w:name w:val="Нет списка1"/>
    <w:next w:val="a2"/>
    <w:uiPriority w:val="99"/>
    <w:semiHidden/>
    <w:unhideWhenUsed/>
    <w:rsid w:val="00A40496"/>
  </w:style>
  <w:style w:type="numbering" w:customStyle="1" w:styleId="23">
    <w:name w:val="Нет списка2"/>
    <w:next w:val="a2"/>
    <w:uiPriority w:val="99"/>
    <w:semiHidden/>
    <w:unhideWhenUsed/>
    <w:rsid w:val="00A40496"/>
  </w:style>
  <w:style w:type="numbering" w:customStyle="1" w:styleId="31">
    <w:name w:val="Нет списка3"/>
    <w:next w:val="a2"/>
    <w:uiPriority w:val="99"/>
    <w:semiHidden/>
    <w:unhideWhenUsed/>
    <w:rsid w:val="00A40496"/>
  </w:style>
  <w:style w:type="numbering" w:customStyle="1" w:styleId="4">
    <w:name w:val="Нет списка4"/>
    <w:next w:val="a2"/>
    <w:uiPriority w:val="99"/>
    <w:semiHidden/>
    <w:unhideWhenUsed/>
    <w:rsid w:val="00A40496"/>
  </w:style>
  <w:style w:type="table" w:styleId="af9">
    <w:name w:val="Table Grid"/>
    <w:basedOn w:val="a1"/>
    <w:uiPriority w:val="59"/>
    <w:rsid w:val="00A4049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Plain Text"/>
    <w:basedOn w:val="a"/>
    <w:link w:val="afb"/>
    <w:rsid w:val="00452511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b">
    <w:name w:val="Текст Знак"/>
    <w:basedOn w:val="a0"/>
    <w:link w:val="afa"/>
    <w:rsid w:val="00452511"/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Без интервала Знак"/>
    <w:link w:val="a3"/>
    <w:uiPriority w:val="99"/>
    <w:rsid w:val="007B25CE"/>
  </w:style>
  <w:style w:type="character" w:customStyle="1" w:styleId="20">
    <w:name w:val="Заголовок 2 Знак"/>
    <w:basedOn w:val="a0"/>
    <w:link w:val="2"/>
    <w:uiPriority w:val="9"/>
    <w:rsid w:val="00263B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0">
    <w:name w:val="c0"/>
    <w:basedOn w:val="a0"/>
    <w:rsid w:val="00263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maam.ru/detskijsad/konsultacija-dlja-roditelei-tvorcheskaja-masterskaja-odna-iz-sovremenyh-form-raboty-s-detmi-v-do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7A089-A631-49E2-ACD2-7218F5493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5129</Words>
  <Characters>29239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Admin</cp:lastModifiedBy>
  <cp:revision>4</cp:revision>
  <cp:lastPrinted>2022-10-25T06:53:00Z</cp:lastPrinted>
  <dcterms:created xsi:type="dcterms:W3CDTF">2022-10-10T13:30:00Z</dcterms:created>
  <dcterms:modified xsi:type="dcterms:W3CDTF">2022-10-25T06:56:00Z</dcterms:modified>
</cp:coreProperties>
</file>